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EF9" w:rsidRPr="000D0043" w:rsidRDefault="008A7EF9" w:rsidP="00354903">
      <w:pPr>
        <w:pStyle w:val="af5"/>
        <w:jc w:val="both"/>
        <w:rPr>
          <w:rFonts w:ascii="Times New Roman" w:hAnsi="Times New Roman"/>
          <w:sz w:val="28"/>
          <w:szCs w:val="28"/>
          <w:lang w:val="ru-RU"/>
        </w:rPr>
      </w:pPr>
    </w:p>
    <w:p w:rsidR="008A7EF9" w:rsidRPr="000D0043" w:rsidRDefault="008A7EF9" w:rsidP="00354903">
      <w:pPr>
        <w:pStyle w:val="af5"/>
        <w:jc w:val="both"/>
        <w:rPr>
          <w:rFonts w:ascii="Times New Roman" w:hAnsi="Times New Roman"/>
          <w:sz w:val="28"/>
          <w:szCs w:val="28"/>
          <w:lang w:val="ru-RU"/>
        </w:rPr>
      </w:pPr>
    </w:p>
    <w:tbl>
      <w:tblPr>
        <w:tblW w:w="14695" w:type="dxa"/>
        <w:tblLook w:val="01E0" w:firstRow="1" w:lastRow="1" w:firstColumn="1" w:lastColumn="1" w:noHBand="0" w:noVBand="0"/>
      </w:tblPr>
      <w:tblGrid>
        <w:gridCol w:w="7570"/>
        <w:gridCol w:w="7125"/>
      </w:tblGrid>
      <w:tr w:rsidR="008A7EF9" w:rsidRPr="009F5A37" w:rsidTr="00066C2E">
        <w:trPr>
          <w:trHeight w:val="2409"/>
        </w:trPr>
        <w:tc>
          <w:tcPr>
            <w:tcW w:w="7570" w:type="dxa"/>
          </w:tcPr>
          <w:p w:rsidR="008A7EF9" w:rsidRPr="000D5A0D" w:rsidRDefault="008A7EF9" w:rsidP="008601BE">
            <w:pPr>
              <w:pStyle w:val="af5"/>
              <w:rPr>
                <w:rFonts w:ascii="Times New Roman" w:hAnsi="Times New Roman"/>
                <w:sz w:val="28"/>
                <w:szCs w:val="28"/>
                <w:lang w:val="ru-RU"/>
              </w:rPr>
            </w:pPr>
            <w:r w:rsidRPr="000D5A0D">
              <w:rPr>
                <w:rFonts w:ascii="Times New Roman" w:hAnsi="Times New Roman"/>
                <w:b/>
                <w:sz w:val="28"/>
                <w:szCs w:val="28"/>
                <w:lang w:val="ru-RU"/>
              </w:rPr>
              <w:t>Принята</w:t>
            </w:r>
            <w:r w:rsidRPr="000D5A0D">
              <w:rPr>
                <w:rFonts w:ascii="Times New Roman" w:hAnsi="Times New Roman"/>
                <w:sz w:val="28"/>
                <w:szCs w:val="28"/>
                <w:lang w:val="ru-RU"/>
              </w:rPr>
              <w:t>:</w:t>
            </w:r>
          </w:p>
          <w:p w:rsidR="008A7EF9" w:rsidRPr="000D5A0D" w:rsidRDefault="008A7EF9" w:rsidP="008601BE">
            <w:pPr>
              <w:pStyle w:val="af5"/>
              <w:rPr>
                <w:rFonts w:ascii="Times New Roman" w:hAnsi="Times New Roman"/>
                <w:sz w:val="28"/>
                <w:szCs w:val="28"/>
                <w:lang w:val="ru-RU"/>
              </w:rPr>
            </w:pPr>
          </w:p>
          <w:p w:rsidR="008A7EF9" w:rsidRPr="000D5A0D" w:rsidRDefault="008A7EF9" w:rsidP="008601BE">
            <w:pPr>
              <w:pStyle w:val="af5"/>
              <w:rPr>
                <w:rFonts w:ascii="Times New Roman" w:hAnsi="Times New Roman"/>
                <w:sz w:val="28"/>
                <w:szCs w:val="28"/>
                <w:lang w:val="ru-RU"/>
              </w:rPr>
            </w:pPr>
            <w:r w:rsidRPr="000D5A0D">
              <w:rPr>
                <w:rFonts w:ascii="Times New Roman" w:hAnsi="Times New Roman"/>
                <w:sz w:val="28"/>
                <w:szCs w:val="28"/>
                <w:lang w:val="ru-RU"/>
              </w:rPr>
              <w:t xml:space="preserve"> на заседании педагогического совета</w:t>
            </w:r>
          </w:p>
          <w:p w:rsidR="008A7EF9" w:rsidRPr="000D5A0D" w:rsidRDefault="008A7EF9" w:rsidP="008601BE">
            <w:pPr>
              <w:pStyle w:val="af5"/>
              <w:rPr>
                <w:rFonts w:ascii="Times New Roman" w:hAnsi="Times New Roman"/>
                <w:sz w:val="28"/>
                <w:szCs w:val="28"/>
                <w:lang w:val="ru-RU"/>
              </w:rPr>
            </w:pPr>
          </w:p>
          <w:p w:rsidR="008A7EF9" w:rsidRPr="000D5A0D" w:rsidRDefault="008A7EF9" w:rsidP="008601BE">
            <w:pPr>
              <w:pStyle w:val="af5"/>
              <w:rPr>
                <w:rFonts w:ascii="Times New Roman" w:hAnsi="Times New Roman"/>
                <w:sz w:val="28"/>
                <w:szCs w:val="28"/>
                <w:lang w:val="ru-RU"/>
              </w:rPr>
            </w:pPr>
            <w:r w:rsidRPr="000D5A0D">
              <w:rPr>
                <w:rFonts w:ascii="Times New Roman" w:hAnsi="Times New Roman"/>
                <w:sz w:val="28"/>
                <w:szCs w:val="28"/>
                <w:lang w:val="ru-RU"/>
              </w:rPr>
              <w:t xml:space="preserve"> от 30.08.2013   Протокол №1                             </w:t>
            </w:r>
          </w:p>
        </w:tc>
        <w:tc>
          <w:tcPr>
            <w:tcW w:w="7125" w:type="dxa"/>
          </w:tcPr>
          <w:p w:rsidR="008A7EF9" w:rsidRPr="000D5A0D" w:rsidRDefault="008A7EF9" w:rsidP="00354903">
            <w:pPr>
              <w:pStyle w:val="af5"/>
              <w:jc w:val="both"/>
              <w:rPr>
                <w:rFonts w:ascii="Times New Roman" w:hAnsi="Times New Roman"/>
                <w:b/>
                <w:sz w:val="28"/>
                <w:szCs w:val="28"/>
                <w:lang w:val="ru-RU"/>
              </w:rPr>
            </w:pPr>
            <w:r w:rsidRPr="000D5A0D">
              <w:rPr>
                <w:rFonts w:ascii="Times New Roman" w:hAnsi="Times New Roman"/>
                <w:b/>
                <w:sz w:val="28"/>
                <w:szCs w:val="28"/>
                <w:lang w:val="ru-RU"/>
              </w:rPr>
              <w:t xml:space="preserve">          </w:t>
            </w:r>
            <w:r w:rsidR="00353D53">
              <w:rPr>
                <w:noProof/>
                <w:lang w:val="ru-RU" w:eastAsia="ru-RU"/>
              </w:rPr>
              <w:drawing>
                <wp:inline distT="0" distB="0" distL="0" distR="0" wp14:anchorId="5B376CF4" wp14:editId="6EC6B196">
                  <wp:extent cx="1632154" cy="2289888"/>
                  <wp:effectExtent l="0" t="5080" r="127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rot="5400000">
                            <a:off x="0" y="0"/>
                            <a:ext cx="1633731" cy="2292101"/>
                          </a:xfrm>
                          <a:prstGeom prst="rect">
                            <a:avLst/>
                          </a:prstGeom>
                        </pic:spPr>
                      </pic:pic>
                    </a:graphicData>
                  </a:graphic>
                </wp:inline>
              </w:drawing>
            </w:r>
          </w:p>
          <w:p w:rsidR="008A7EF9" w:rsidRPr="000D5A0D" w:rsidRDefault="008A7EF9" w:rsidP="00353D53">
            <w:pPr>
              <w:pStyle w:val="af5"/>
              <w:jc w:val="both"/>
              <w:rPr>
                <w:rFonts w:ascii="Times New Roman" w:hAnsi="Times New Roman"/>
                <w:sz w:val="28"/>
                <w:szCs w:val="28"/>
                <w:lang w:val="ru-RU"/>
              </w:rPr>
            </w:pPr>
          </w:p>
        </w:tc>
      </w:tr>
    </w:tbl>
    <w:p w:rsidR="008A7EF9" w:rsidRPr="000D0043" w:rsidRDefault="008A7EF9" w:rsidP="00354903">
      <w:pPr>
        <w:pStyle w:val="af5"/>
        <w:jc w:val="both"/>
        <w:rPr>
          <w:rFonts w:ascii="Times New Roman" w:hAnsi="Times New Roman"/>
          <w:sz w:val="28"/>
          <w:szCs w:val="28"/>
          <w:lang w:val="ru-RU"/>
        </w:rPr>
      </w:pPr>
    </w:p>
    <w:p w:rsidR="008A7EF9" w:rsidRPr="000D0043" w:rsidRDefault="008A7EF9" w:rsidP="00354903">
      <w:pPr>
        <w:pStyle w:val="af5"/>
        <w:jc w:val="both"/>
        <w:rPr>
          <w:rFonts w:ascii="Times New Roman" w:hAnsi="Times New Roman"/>
          <w:sz w:val="28"/>
          <w:szCs w:val="28"/>
          <w:lang w:val="ru-RU"/>
        </w:rPr>
      </w:pPr>
    </w:p>
    <w:p w:rsidR="008A7EF9" w:rsidRPr="000D0043" w:rsidRDefault="008A7EF9" w:rsidP="00354903">
      <w:pPr>
        <w:pStyle w:val="af5"/>
        <w:jc w:val="both"/>
        <w:rPr>
          <w:rFonts w:ascii="Times New Roman" w:hAnsi="Times New Roman"/>
          <w:sz w:val="28"/>
          <w:szCs w:val="28"/>
          <w:lang w:val="ru-RU"/>
        </w:rPr>
      </w:pPr>
    </w:p>
    <w:p w:rsidR="008A7EF9" w:rsidRPr="00354941" w:rsidRDefault="00C522FA" w:rsidP="00354941">
      <w:pPr>
        <w:pStyle w:val="af5"/>
        <w:jc w:val="center"/>
        <w:rPr>
          <w:rFonts w:ascii="Times New Roman" w:hAnsi="Times New Roman"/>
          <w:sz w:val="48"/>
          <w:szCs w:val="48"/>
          <w:lang w:val="ru-RU"/>
        </w:rPr>
      </w:pPr>
      <w:r>
        <w:rPr>
          <w:rFonts w:ascii="Times New Roman" w:hAnsi="Times New Roman"/>
          <w:sz w:val="48"/>
          <w:szCs w:val="48"/>
          <w:lang w:val="ru-RU"/>
        </w:rPr>
        <w:t xml:space="preserve">Рабочая </w:t>
      </w:r>
      <w:r w:rsidR="008A7EF9" w:rsidRPr="00354941">
        <w:rPr>
          <w:rFonts w:ascii="Times New Roman" w:hAnsi="Times New Roman"/>
          <w:sz w:val="48"/>
          <w:szCs w:val="48"/>
          <w:lang w:val="ru-RU"/>
        </w:rPr>
        <w:t xml:space="preserve"> программа</w:t>
      </w:r>
      <w:r>
        <w:rPr>
          <w:rFonts w:ascii="Times New Roman" w:hAnsi="Times New Roman"/>
          <w:sz w:val="48"/>
          <w:szCs w:val="48"/>
          <w:lang w:val="ru-RU"/>
        </w:rPr>
        <w:t xml:space="preserve"> подготовительной группы</w:t>
      </w:r>
    </w:p>
    <w:p w:rsidR="008A7EF9" w:rsidRPr="00354941" w:rsidRDefault="008A7EF9" w:rsidP="00354941">
      <w:pPr>
        <w:pStyle w:val="af5"/>
        <w:jc w:val="center"/>
        <w:rPr>
          <w:rFonts w:ascii="Times New Roman" w:hAnsi="Times New Roman"/>
          <w:sz w:val="36"/>
          <w:szCs w:val="36"/>
          <w:lang w:val="ru-RU"/>
        </w:rPr>
      </w:pPr>
      <w:r w:rsidRPr="00354941">
        <w:rPr>
          <w:rFonts w:ascii="Times New Roman" w:hAnsi="Times New Roman"/>
          <w:sz w:val="36"/>
          <w:szCs w:val="36"/>
          <w:lang w:val="ru-RU"/>
        </w:rPr>
        <w:t xml:space="preserve">Муниципального бюджетного дошкольного образовательного учреждения детского сада </w:t>
      </w:r>
      <w:r w:rsidR="009F5A37">
        <w:rPr>
          <w:rFonts w:ascii="Times New Roman" w:hAnsi="Times New Roman"/>
          <w:sz w:val="36"/>
          <w:szCs w:val="36"/>
          <w:lang w:val="ru-RU"/>
        </w:rPr>
        <w:t xml:space="preserve">комбинированного вида </w:t>
      </w:r>
      <w:r w:rsidRPr="00354941">
        <w:rPr>
          <w:rFonts w:ascii="Times New Roman" w:hAnsi="Times New Roman"/>
          <w:sz w:val="36"/>
          <w:szCs w:val="36"/>
          <w:lang w:val="ru-RU"/>
        </w:rPr>
        <w:t xml:space="preserve"> №</w:t>
      </w:r>
      <w:r w:rsidR="009F5A37">
        <w:rPr>
          <w:rFonts w:ascii="Times New Roman" w:hAnsi="Times New Roman"/>
          <w:sz w:val="36"/>
          <w:szCs w:val="36"/>
          <w:lang w:val="ru-RU"/>
        </w:rPr>
        <w:t>6</w:t>
      </w:r>
      <w:r w:rsidRPr="00354941">
        <w:rPr>
          <w:rFonts w:ascii="Times New Roman" w:hAnsi="Times New Roman"/>
          <w:sz w:val="36"/>
          <w:szCs w:val="36"/>
          <w:lang w:val="ru-RU"/>
        </w:rPr>
        <w:t xml:space="preserve"> «</w:t>
      </w:r>
      <w:r w:rsidR="009F5A37">
        <w:rPr>
          <w:rFonts w:ascii="Times New Roman" w:hAnsi="Times New Roman"/>
          <w:sz w:val="36"/>
          <w:szCs w:val="36"/>
          <w:lang w:val="ru-RU"/>
        </w:rPr>
        <w:t>Улыбка</w:t>
      </w:r>
      <w:r w:rsidRPr="00354941">
        <w:rPr>
          <w:rFonts w:ascii="Times New Roman" w:hAnsi="Times New Roman"/>
          <w:sz w:val="36"/>
          <w:szCs w:val="36"/>
          <w:lang w:val="ru-RU"/>
        </w:rPr>
        <w:t xml:space="preserve">» </w:t>
      </w:r>
    </w:p>
    <w:p w:rsidR="008A7EF9" w:rsidRPr="00354941" w:rsidRDefault="008A7EF9" w:rsidP="00354941">
      <w:pPr>
        <w:pStyle w:val="af5"/>
        <w:jc w:val="center"/>
        <w:rPr>
          <w:rFonts w:ascii="Times New Roman" w:hAnsi="Times New Roman"/>
          <w:sz w:val="36"/>
          <w:szCs w:val="36"/>
          <w:lang w:val="ru-RU"/>
        </w:rPr>
      </w:pPr>
      <w:r w:rsidRPr="00354941">
        <w:rPr>
          <w:rFonts w:ascii="Times New Roman" w:hAnsi="Times New Roman"/>
          <w:sz w:val="36"/>
          <w:szCs w:val="36"/>
          <w:lang w:val="ru-RU"/>
        </w:rPr>
        <w:t xml:space="preserve">г. Пролетарска Пролетарского района Ростовской области </w:t>
      </w:r>
    </w:p>
    <w:p w:rsidR="008A7EF9" w:rsidRPr="00354941" w:rsidRDefault="008A7EF9" w:rsidP="00506B2A">
      <w:pPr>
        <w:pStyle w:val="af5"/>
        <w:jc w:val="center"/>
        <w:rPr>
          <w:rFonts w:ascii="Times New Roman" w:hAnsi="Times New Roman"/>
          <w:sz w:val="36"/>
          <w:szCs w:val="36"/>
          <w:lang w:val="ru-RU"/>
        </w:rPr>
      </w:pPr>
      <w:r w:rsidRPr="00354941">
        <w:rPr>
          <w:rFonts w:ascii="Times New Roman" w:hAnsi="Times New Roman"/>
          <w:sz w:val="36"/>
          <w:szCs w:val="36"/>
          <w:lang w:val="ru-RU"/>
        </w:rPr>
        <w:t>на 2013-2014 учебный год</w:t>
      </w:r>
    </w:p>
    <w:p w:rsidR="008A7EF9" w:rsidRDefault="008A7EF9" w:rsidP="00506B2A">
      <w:pPr>
        <w:pStyle w:val="af5"/>
        <w:jc w:val="center"/>
        <w:rPr>
          <w:rFonts w:ascii="Times New Roman" w:hAnsi="Times New Roman"/>
          <w:b/>
          <w:sz w:val="48"/>
          <w:szCs w:val="48"/>
          <w:lang w:val="ru-RU"/>
        </w:rPr>
      </w:pPr>
    </w:p>
    <w:p w:rsidR="008A7EF9" w:rsidRDefault="008A7EF9" w:rsidP="00506B2A">
      <w:pPr>
        <w:pStyle w:val="af5"/>
        <w:jc w:val="center"/>
        <w:rPr>
          <w:rFonts w:ascii="Times New Roman" w:hAnsi="Times New Roman"/>
          <w:b/>
          <w:sz w:val="48"/>
          <w:szCs w:val="48"/>
          <w:lang w:val="ru-RU"/>
        </w:rPr>
      </w:pPr>
    </w:p>
    <w:p w:rsidR="008A7EF9" w:rsidRDefault="008A7EF9" w:rsidP="00354903">
      <w:pPr>
        <w:pStyle w:val="af5"/>
        <w:jc w:val="both"/>
        <w:rPr>
          <w:rFonts w:ascii="Times New Roman" w:hAnsi="Times New Roman"/>
          <w:sz w:val="28"/>
          <w:szCs w:val="28"/>
          <w:lang w:val="ru-RU"/>
        </w:rPr>
      </w:pPr>
    </w:p>
    <w:p w:rsidR="008A7EF9" w:rsidRDefault="008A7EF9" w:rsidP="00354903">
      <w:pPr>
        <w:pStyle w:val="af5"/>
        <w:jc w:val="both"/>
        <w:rPr>
          <w:rFonts w:ascii="Times New Roman" w:hAnsi="Times New Roman"/>
          <w:sz w:val="28"/>
          <w:szCs w:val="28"/>
          <w:lang w:val="ru-RU"/>
        </w:rPr>
      </w:pPr>
    </w:p>
    <w:p w:rsidR="008A7EF9" w:rsidRDefault="008A7EF9" w:rsidP="00354903">
      <w:pPr>
        <w:pStyle w:val="af5"/>
        <w:jc w:val="both"/>
        <w:rPr>
          <w:rFonts w:ascii="Times New Roman" w:hAnsi="Times New Roman"/>
          <w:sz w:val="28"/>
          <w:szCs w:val="28"/>
          <w:lang w:val="ru-RU"/>
        </w:rPr>
      </w:pPr>
    </w:p>
    <w:p w:rsidR="008A7EF9" w:rsidRDefault="008A7EF9" w:rsidP="00354903">
      <w:pPr>
        <w:pStyle w:val="af5"/>
        <w:jc w:val="both"/>
        <w:rPr>
          <w:rFonts w:ascii="Times New Roman" w:hAnsi="Times New Roman"/>
          <w:sz w:val="28"/>
          <w:szCs w:val="28"/>
          <w:lang w:val="ru-RU"/>
        </w:rPr>
      </w:pPr>
    </w:p>
    <w:p w:rsidR="00424CA7" w:rsidRPr="00506B2A" w:rsidRDefault="00353D53" w:rsidP="00353D53">
      <w:pPr>
        <w:pStyle w:val="af5"/>
        <w:jc w:val="center"/>
        <w:rPr>
          <w:rFonts w:ascii="Times New Roman" w:hAnsi="Times New Roman"/>
          <w:sz w:val="28"/>
          <w:szCs w:val="28"/>
          <w:lang w:val="ru-RU"/>
        </w:rPr>
      </w:pPr>
      <w:r>
        <w:rPr>
          <w:rFonts w:ascii="Times New Roman" w:hAnsi="Times New Roman"/>
          <w:sz w:val="28"/>
          <w:szCs w:val="28"/>
          <w:lang w:val="ru-RU"/>
        </w:rPr>
        <w:t>г. Пролетарск</w:t>
      </w: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4"/>
        <w:gridCol w:w="1134"/>
      </w:tblGrid>
      <w:tr w:rsidR="008A7EF9" w:rsidRPr="00742A37" w:rsidTr="00424CA7">
        <w:tc>
          <w:tcPr>
            <w:tcW w:w="14034" w:type="dxa"/>
          </w:tcPr>
          <w:p w:rsidR="008A7EF9" w:rsidRPr="00742A37" w:rsidRDefault="008A7EF9" w:rsidP="00742A37">
            <w:pPr>
              <w:pStyle w:val="af5"/>
              <w:jc w:val="both"/>
              <w:rPr>
                <w:rFonts w:ascii="Times New Roman" w:hAnsi="Times New Roman"/>
                <w:b/>
                <w:sz w:val="28"/>
                <w:szCs w:val="28"/>
              </w:rPr>
            </w:pPr>
            <w:r w:rsidRPr="00742A37">
              <w:rPr>
                <w:rFonts w:ascii="Times New Roman" w:hAnsi="Times New Roman"/>
                <w:b/>
                <w:sz w:val="28"/>
                <w:szCs w:val="28"/>
                <w:lang w:val="ru-RU"/>
              </w:rPr>
              <w:lastRenderedPageBreak/>
              <w:t>Содержание</w:t>
            </w:r>
          </w:p>
        </w:tc>
        <w:tc>
          <w:tcPr>
            <w:tcW w:w="11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Стр.</w:t>
            </w:r>
          </w:p>
        </w:tc>
      </w:tr>
      <w:tr w:rsidR="008A7EF9" w:rsidRPr="00742A37" w:rsidTr="00424CA7">
        <w:tc>
          <w:tcPr>
            <w:tcW w:w="14034" w:type="dxa"/>
          </w:tcPr>
          <w:p w:rsidR="008A7EF9" w:rsidRPr="00742A37" w:rsidRDefault="008A7EF9" w:rsidP="00742A37">
            <w:pPr>
              <w:pStyle w:val="af5"/>
              <w:numPr>
                <w:ilvl w:val="0"/>
                <w:numId w:val="8"/>
              </w:numPr>
              <w:jc w:val="both"/>
              <w:rPr>
                <w:rFonts w:ascii="Times New Roman" w:hAnsi="Times New Roman"/>
                <w:sz w:val="28"/>
                <w:szCs w:val="28"/>
                <w:lang w:val="ru-RU"/>
              </w:rPr>
            </w:pPr>
            <w:r w:rsidRPr="00742A37">
              <w:rPr>
                <w:rFonts w:ascii="Times New Roman" w:hAnsi="Times New Roman"/>
                <w:sz w:val="28"/>
                <w:szCs w:val="28"/>
                <w:lang w:val="ru-RU"/>
              </w:rPr>
              <w:t>Обязательная часть</w:t>
            </w:r>
          </w:p>
        </w:tc>
        <w:tc>
          <w:tcPr>
            <w:tcW w:w="1134" w:type="dxa"/>
          </w:tcPr>
          <w:p w:rsidR="008A7EF9" w:rsidRPr="00742A37" w:rsidRDefault="008A7EF9" w:rsidP="00742A37">
            <w:pPr>
              <w:pStyle w:val="af5"/>
              <w:jc w:val="both"/>
              <w:rPr>
                <w:rFonts w:ascii="Times New Roman" w:hAnsi="Times New Roman"/>
                <w:sz w:val="28"/>
                <w:szCs w:val="28"/>
                <w:lang w:val="ru-RU"/>
              </w:rPr>
            </w:pP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1.Пояснительная записка</w:t>
            </w:r>
          </w:p>
        </w:tc>
        <w:tc>
          <w:tcPr>
            <w:tcW w:w="11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w:t>
            </w:r>
          </w:p>
        </w:tc>
      </w:tr>
      <w:tr w:rsidR="008A7EF9" w:rsidRPr="00742A37" w:rsidTr="00424CA7">
        <w:tc>
          <w:tcPr>
            <w:tcW w:w="14034"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1.1.</w:t>
            </w:r>
            <w:r w:rsidR="00424CA7" w:rsidRPr="00742A37">
              <w:rPr>
                <w:rFonts w:ascii="Times New Roman" w:hAnsi="Times New Roman"/>
                <w:sz w:val="28"/>
                <w:szCs w:val="28"/>
                <w:lang w:val="ru-RU"/>
              </w:rPr>
              <w:t xml:space="preserve">Общая информация </w:t>
            </w:r>
          </w:p>
        </w:tc>
        <w:tc>
          <w:tcPr>
            <w:tcW w:w="1134" w:type="dxa"/>
          </w:tcPr>
          <w:p w:rsidR="008A7EF9" w:rsidRPr="00742A37" w:rsidRDefault="00424CA7"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w:t>
            </w:r>
          </w:p>
        </w:tc>
      </w:tr>
      <w:tr w:rsidR="00424CA7" w:rsidRPr="00742A37" w:rsidTr="00424CA7">
        <w:tc>
          <w:tcPr>
            <w:tcW w:w="14034" w:type="dxa"/>
          </w:tcPr>
          <w:p w:rsidR="00424CA7" w:rsidRPr="00742A37" w:rsidRDefault="00424CA7" w:rsidP="00F51FDF">
            <w:pPr>
              <w:pStyle w:val="af5"/>
              <w:rPr>
                <w:rFonts w:ascii="Times New Roman" w:hAnsi="Times New Roman"/>
                <w:sz w:val="28"/>
                <w:szCs w:val="28"/>
                <w:lang w:val="ru-RU"/>
              </w:rPr>
            </w:pPr>
            <w:r w:rsidRPr="00742A37">
              <w:rPr>
                <w:rFonts w:ascii="Times New Roman" w:hAnsi="Times New Roman"/>
                <w:sz w:val="28"/>
                <w:szCs w:val="28"/>
                <w:lang w:val="ru-RU"/>
              </w:rPr>
              <w:t>1.2. Возрастные и индивидуальные особенности контингента воспитанников</w:t>
            </w:r>
            <w:r w:rsidRPr="00742A37">
              <w:rPr>
                <w:rFonts w:ascii="Times New Roman" w:hAnsi="Times New Roman"/>
                <w:bCs/>
                <w:sz w:val="28"/>
                <w:szCs w:val="28"/>
                <w:lang w:val="ru-RU"/>
              </w:rPr>
              <w:t xml:space="preserve"> </w:t>
            </w:r>
          </w:p>
        </w:tc>
        <w:tc>
          <w:tcPr>
            <w:tcW w:w="1134" w:type="dxa"/>
          </w:tcPr>
          <w:p w:rsidR="00424CA7" w:rsidRPr="00742A37" w:rsidRDefault="00424CA7" w:rsidP="00742A37">
            <w:pPr>
              <w:pStyle w:val="af5"/>
              <w:jc w:val="both"/>
              <w:rPr>
                <w:rFonts w:ascii="Times New Roman" w:hAnsi="Times New Roman"/>
                <w:sz w:val="28"/>
                <w:szCs w:val="28"/>
                <w:lang w:val="ru-RU"/>
              </w:rPr>
            </w:pPr>
            <w:r w:rsidRPr="00742A37">
              <w:rPr>
                <w:rFonts w:ascii="Times New Roman" w:hAnsi="Times New Roman"/>
                <w:sz w:val="28"/>
                <w:szCs w:val="28"/>
                <w:lang w:val="ru-RU"/>
              </w:rPr>
              <w:t>4</w:t>
            </w:r>
          </w:p>
        </w:tc>
      </w:tr>
      <w:tr w:rsidR="008A7EF9" w:rsidRPr="00742A37" w:rsidTr="00424CA7">
        <w:tc>
          <w:tcPr>
            <w:tcW w:w="14034" w:type="dxa"/>
          </w:tcPr>
          <w:p w:rsidR="008A7EF9" w:rsidRPr="00742A37" w:rsidRDefault="008A7EF9" w:rsidP="00C63294">
            <w:pPr>
              <w:pStyle w:val="af5"/>
              <w:rPr>
                <w:rFonts w:ascii="Times New Roman" w:hAnsi="Times New Roman"/>
                <w:sz w:val="28"/>
                <w:szCs w:val="28"/>
                <w:lang w:val="ru-RU"/>
              </w:rPr>
            </w:pPr>
            <w:r w:rsidRPr="00742A37">
              <w:rPr>
                <w:rFonts w:ascii="Times New Roman" w:hAnsi="Times New Roman"/>
                <w:sz w:val="28"/>
                <w:szCs w:val="28"/>
                <w:lang w:val="ru-RU"/>
              </w:rPr>
              <w:t>1.</w:t>
            </w:r>
            <w:r w:rsidR="00C63294">
              <w:rPr>
                <w:rFonts w:ascii="Times New Roman" w:hAnsi="Times New Roman"/>
                <w:sz w:val="28"/>
                <w:szCs w:val="28"/>
                <w:lang w:val="ru-RU"/>
              </w:rPr>
              <w:t>3</w:t>
            </w:r>
            <w:r w:rsidRPr="00742A37">
              <w:rPr>
                <w:rFonts w:ascii="Times New Roman" w:hAnsi="Times New Roman"/>
                <w:sz w:val="28"/>
                <w:szCs w:val="28"/>
                <w:lang w:val="ru-RU"/>
              </w:rPr>
              <w:t>. Цели и задачи деятельности образовательного учреждения по реализации образовательной программы</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6</w:t>
            </w:r>
          </w:p>
        </w:tc>
      </w:tr>
      <w:tr w:rsidR="008A7EF9" w:rsidRPr="00742A37" w:rsidTr="00424CA7">
        <w:tc>
          <w:tcPr>
            <w:tcW w:w="14034" w:type="dxa"/>
          </w:tcPr>
          <w:p w:rsidR="008A7EF9" w:rsidRPr="00742A37" w:rsidRDefault="008A7EF9" w:rsidP="00C63294">
            <w:pPr>
              <w:pStyle w:val="af5"/>
              <w:rPr>
                <w:rFonts w:ascii="Times New Roman" w:hAnsi="Times New Roman"/>
                <w:sz w:val="28"/>
                <w:szCs w:val="28"/>
                <w:lang w:val="ru-RU"/>
              </w:rPr>
            </w:pPr>
            <w:r w:rsidRPr="00742A37">
              <w:rPr>
                <w:rFonts w:ascii="Times New Roman" w:hAnsi="Times New Roman"/>
                <w:sz w:val="28"/>
                <w:szCs w:val="28"/>
                <w:lang w:val="ru-RU"/>
              </w:rPr>
              <w:t>1.</w:t>
            </w:r>
            <w:r w:rsidR="00C63294">
              <w:rPr>
                <w:rFonts w:ascii="Times New Roman" w:hAnsi="Times New Roman"/>
                <w:sz w:val="28"/>
                <w:szCs w:val="28"/>
                <w:lang w:val="ru-RU"/>
              </w:rPr>
              <w:t>4</w:t>
            </w:r>
            <w:r w:rsidRPr="00742A37">
              <w:rPr>
                <w:rFonts w:ascii="Times New Roman" w:hAnsi="Times New Roman"/>
                <w:sz w:val="28"/>
                <w:szCs w:val="28"/>
                <w:lang w:val="ru-RU"/>
              </w:rPr>
              <w:t>. Особенности осуществления образовательного процесса (национально-культурные, демографические, климатические и другие)</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7</w:t>
            </w:r>
          </w:p>
        </w:tc>
      </w:tr>
      <w:tr w:rsidR="008A7EF9" w:rsidRPr="00742A37" w:rsidTr="00424CA7">
        <w:tc>
          <w:tcPr>
            <w:tcW w:w="14034" w:type="dxa"/>
          </w:tcPr>
          <w:p w:rsidR="008A7EF9" w:rsidRPr="00742A37" w:rsidRDefault="008A7EF9" w:rsidP="00F51FDF">
            <w:pPr>
              <w:pStyle w:val="af5"/>
              <w:rPr>
                <w:rFonts w:ascii="Times New Roman" w:hAnsi="Times New Roman"/>
                <w:sz w:val="28"/>
                <w:szCs w:val="28"/>
                <w:lang w:val="ru-RU"/>
              </w:rPr>
            </w:pPr>
            <w:r w:rsidRPr="00742A37">
              <w:rPr>
                <w:rFonts w:ascii="Times New Roman" w:hAnsi="Times New Roman"/>
                <w:sz w:val="28"/>
                <w:szCs w:val="28"/>
                <w:lang w:val="ru-RU"/>
              </w:rPr>
              <w:t>1.</w:t>
            </w:r>
            <w:r w:rsidR="00C63294">
              <w:rPr>
                <w:rFonts w:ascii="Times New Roman" w:hAnsi="Times New Roman"/>
                <w:sz w:val="28"/>
                <w:szCs w:val="28"/>
                <w:lang w:val="ru-RU"/>
              </w:rPr>
              <w:t>5</w:t>
            </w:r>
            <w:r w:rsidRPr="00742A37">
              <w:rPr>
                <w:rFonts w:ascii="Times New Roman" w:hAnsi="Times New Roman"/>
                <w:sz w:val="28"/>
                <w:szCs w:val="28"/>
                <w:lang w:val="ru-RU"/>
              </w:rPr>
              <w:t xml:space="preserve">. Принципы и подходы к формированию образовательной программы </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8</w:t>
            </w:r>
          </w:p>
        </w:tc>
      </w:tr>
      <w:tr w:rsidR="008A7EF9" w:rsidRPr="00742A37" w:rsidTr="00424CA7">
        <w:tc>
          <w:tcPr>
            <w:tcW w:w="14034" w:type="dxa"/>
          </w:tcPr>
          <w:p w:rsidR="008A7EF9" w:rsidRPr="00742A37" w:rsidRDefault="008A7EF9" w:rsidP="00F51FDF">
            <w:pPr>
              <w:pStyle w:val="af5"/>
              <w:jc w:val="both"/>
              <w:rPr>
                <w:rFonts w:ascii="Times New Roman" w:hAnsi="Times New Roman"/>
                <w:sz w:val="28"/>
                <w:szCs w:val="28"/>
                <w:lang w:val="ru-RU"/>
              </w:rPr>
            </w:pPr>
            <w:r w:rsidRPr="00742A37">
              <w:rPr>
                <w:rFonts w:ascii="Times New Roman" w:hAnsi="Times New Roman"/>
                <w:sz w:val="28"/>
                <w:szCs w:val="28"/>
                <w:lang w:val="ru-RU"/>
              </w:rPr>
              <w:t>2.Органи</w:t>
            </w:r>
            <w:r w:rsidR="00F51FDF">
              <w:rPr>
                <w:rFonts w:ascii="Times New Roman" w:hAnsi="Times New Roman"/>
                <w:sz w:val="28"/>
                <w:szCs w:val="28"/>
                <w:lang w:val="ru-RU"/>
              </w:rPr>
              <w:t>зация режима пребывания детей в группе</w:t>
            </w:r>
            <w:bookmarkStart w:id="0" w:name="_GoBack"/>
            <w:bookmarkEnd w:id="0"/>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11</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2.1. Описание ежедневной организации жизни и деятельности детей</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11</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2.2.Проектирование воспитательно-образовательного процесса в соответствии с контингентом воспитанников, их </w:t>
            </w:r>
            <w:r w:rsidR="00433573" w:rsidRPr="00742A37">
              <w:rPr>
                <w:rFonts w:ascii="Times New Roman" w:hAnsi="Times New Roman"/>
                <w:sz w:val="28"/>
                <w:szCs w:val="28"/>
                <w:lang w:val="ru-RU"/>
              </w:rPr>
              <w:t>индивидуальными</w:t>
            </w:r>
            <w:r w:rsidRPr="00742A37">
              <w:rPr>
                <w:rFonts w:ascii="Times New Roman" w:hAnsi="Times New Roman"/>
                <w:sz w:val="28"/>
                <w:szCs w:val="28"/>
                <w:lang w:val="ru-RU"/>
              </w:rPr>
              <w:t xml:space="preserve"> и возрастными особенностями</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12</w:t>
            </w:r>
          </w:p>
        </w:tc>
      </w:tr>
      <w:tr w:rsidR="008A7EF9" w:rsidRPr="00F51FDF"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 Содержание психолого-педагогической работы по освоению детьми образовательных областей</w:t>
            </w:r>
          </w:p>
        </w:tc>
        <w:tc>
          <w:tcPr>
            <w:tcW w:w="1134" w:type="dxa"/>
          </w:tcPr>
          <w:p w:rsidR="008A7EF9" w:rsidRPr="00742A37" w:rsidRDefault="008A7EF9" w:rsidP="00742A37">
            <w:pPr>
              <w:pStyle w:val="af5"/>
              <w:jc w:val="both"/>
              <w:rPr>
                <w:rFonts w:ascii="Times New Roman" w:hAnsi="Times New Roman"/>
                <w:sz w:val="28"/>
                <w:szCs w:val="28"/>
                <w:lang w:val="ru-RU"/>
              </w:rPr>
            </w:pP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3.1. Содержание образовательной области "Физическая культура"</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21</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3.2. Содержание образовательной области "Здоровье"</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27</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3</w:t>
            </w:r>
            <w:r w:rsidRPr="00742A37">
              <w:rPr>
                <w:rFonts w:ascii="Times New Roman" w:hAnsi="Times New Roman"/>
                <w:sz w:val="28"/>
                <w:szCs w:val="28"/>
              </w:rPr>
              <w:t>.3. Содержание образовательной области "Безопасность"</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32</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3.4. Содержание образовательной области "Социализация"</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35</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3.5. Содержание образовательной области "Труд"</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40</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3.6. Содержание образовательной области "Познание"</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45</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3.7. Содержание образовательной области "Коммуникация"</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52</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3.8.Содержание образовательной области "Чтение художественной литературы</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61</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3.9.Содержание образовательной области "Художественное творчество</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65</w:t>
            </w:r>
          </w:p>
        </w:tc>
      </w:tr>
      <w:tr w:rsidR="008A7EF9" w:rsidRPr="00742A37" w:rsidTr="00424CA7">
        <w:tc>
          <w:tcPr>
            <w:tcW w:w="14034"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3.10. Содержание образовательной области "Музыка"</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70</w:t>
            </w:r>
          </w:p>
        </w:tc>
      </w:tr>
      <w:tr w:rsidR="008A7EF9" w:rsidRPr="00742A37" w:rsidTr="00424CA7">
        <w:tc>
          <w:tcPr>
            <w:tcW w:w="14034" w:type="dxa"/>
          </w:tcPr>
          <w:p w:rsidR="008A7EF9" w:rsidRPr="00742A37" w:rsidRDefault="00C63294" w:rsidP="00742A37">
            <w:pPr>
              <w:pStyle w:val="af5"/>
              <w:rPr>
                <w:rFonts w:ascii="Times New Roman" w:hAnsi="Times New Roman"/>
                <w:sz w:val="28"/>
                <w:szCs w:val="28"/>
                <w:lang w:val="ru-RU"/>
              </w:rPr>
            </w:pPr>
            <w:r>
              <w:rPr>
                <w:rFonts w:ascii="Times New Roman" w:hAnsi="Times New Roman"/>
                <w:sz w:val="28"/>
                <w:szCs w:val="28"/>
                <w:lang w:val="ru-RU"/>
              </w:rPr>
              <w:t>4</w:t>
            </w:r>
            <w:r w:rsidR="008A7EF9" w:rsidRPr="00742A37">
              <w:rPr>
                <w:rFonts w:ascii="Times New Roman" w:hAnsi="Times New Roman"/>
                <w:sz w:val="28"/>
                <w:szCs w:val="28"/>
                <w:lang w:val="ru-RU"/>
              </w:rPr>
              <w:t>.Система работы с родителями воспитанников</w:t>
            </w:r>
          </w:p>
        </w:tc>
        <w:tc>
          <w:tcPr>
            <w:tcW w:w="1134" w:type="dxa"/>
          </w:tcPr>
          <w:p w:rsidR="008A7EF9" w:rsidRPr="00742A37" w:rsidRDefault="00C63294" w:rsidP="00742A37">
            <w:pPr>
              <w:pStyle w:val="af5"/>
              <w:jc w:val="both"/>
              <w:rPr>
                <w:rFonts w:ascii="Times New Roman" w:hAnsi="Times New Roman"/>
                <w:sz w:val="28"/>
                <w:szCs w:val="28"/>
                <w:lang w:val="ru-RU"/>
              </w:rPr>
            </w:pPr>
            <w:r>
              <w:rPr>
                <w:rFonts w:ascii="Times New Roman" w:hAnsi="Times New Roman"/>
                <w:sz w:val="28"/>
                <w:szCs w:val="28"/>
                <w:lang w:val="ru-RU"/>
              </w:rPr>
              <w:t>74</w:t>
            </w:r>
          </w:p>
        </w:tc>
      </w:tr>
    </w:tbl>
    <w:p w:rsidR="00066C2E" w:rsidRPr="00742A37" w:rsidRDefault="00066C2E" w:rsidP="00742A37">
      <w:pPr>
        <w:pStyle w:val="af5"/>
        <w:rPr>
          <w:rFonts w:ascii="Times New Roman" w:hAnsi="Times New Roman"/>
          <w:b/>
          <w:color w:val="FF6600"/>
          <w:sz w:val="28"/>
          <w:szCs w:val="28"/>
          <w:lang w:val="ru-RU"/>
        </w:rPr>
        <w:sectPr w:rsidR="00066C2E" w:rsidRPr="00742A37" w:rsidSect="00066C2E">
          <w:footerReference w:type="even" r:id="rId10"/>
          <w:footerReference w:type="default" r:id="rId11"/>
          <w:pgSz w:w="16838" w:h="11906" w:orient="landscape"/>
          <w:pgMar w:top="1134" w:right="850" w:bottom="1134" w:left="1701" w:header="709" w:footer="709" w:gutter="0"/>
          <w:cols w:space="708"/>
          <w:docGrid w:linePitch="360"/>
        </w:sectPr>
      </w:pPr>
    </w:p>
    <w:p w:rsidR="008A7EF9" w:rsidRPr="00742A37" w:rsidRDefault="008A7EF9" w:rsidP="00742A37">
      <w:pPr>
        <w:spacing w:line="240" w:lineRule="auto"/>
        <w:rPr>
          <w:rFonts w:ascii="Times New Roman" w:hAnsi="Times New Roman"/>
          <w:b/>
          <w:bCs/>
          <w:sz w:val="28"/>
          <w:szCs w:val="28"/>
        </w:rPr>
      </w:pPr>
      <w:r w:rsidRPr="00742A37">
        <w:rPr>
          <w:rFonts w:ascii="Times New Roman" w:hAnsi="Times New Roman"/>
          <w:b/>
          <w:bCs/>
          <w:sz w:val="28"/>
          <w:szCs w:val="28"/>
        </w:rPr>
        <w:lastRenderedPageBreak/>
        <w:t xml:space="preserve">Раздел </w:t>
      </w:r>
      <w:smartTag w:uri="urn:schemas-microsoft-com:office:smarttags" w:element="metricconverter">
        <w:smartTagPr>
          <w:attr w:name="ProductID" w:val="2015 г"/>
        </w:smartTagPr>
        <w:r w:rsidRPr="00742A37">
          <w:rPr>
            <w:rFonts w:ascii="Times New Roman" w:hAnsi="Times New Roman"/>
            <w:b/>
            <w:bCs/>
            <w:sz w:val="28"/>
            <w:szCs w:val="28"/>
          </w:rPr>
          <w:t>I.</w:t>
        </w:r>
      </w:smartTag>
      <w:r w:rsidRPr="00742A37">
        <w:rPr>
          <w:rFonts w:ascii="Times New Roman" w:hAnsi="Times New Roman"/>
          <w:b/>
          <w:bCs/>
          <w:sz w:val="28"/>
          <w:szCs w:val="28"/>
        </w:rPr>
        <w:t xml:space="preserve"> Пояснительная записка.</w:t>
      </w:r>
    </w:p>
    <w:p w:rsidR="008A7EF9" w:rsidRPr="00742A37" w:rsidRDefault="008A7EF9" w:rsidP="00742A37">
      <w:pPr>
        <w:numPr>
          <w:ilvl w:val="1"/>
          <w:numId w:val="5"/>
        </w:numPr>
        <w:spacing w:line="240" w:lineRule="auto"/>
        <w:jc w:val="both"/>
        <w:rPr>
          <w:rFonts w:ascii="Times New Roman" w:hAnsi="Times New Roman"/>
          <w:b/>
          <w:bCs/>
          <w:sz w:val="28"/>
          <w:szCs w:val="28"/>
          <w:lang w:val="ru-RU"/>
        </w:rPr>
      </w:pPr>
      <w:r w:rsidRPr="00742A37">
        <w:rPr>
          <w:rFonts w:ascii="Times New Roman" w:hAnsi="Times New Roman"/>
          <w:b/>
          <w:bCs/>
          <w:sz w:val="28"/>
          <w:szCs w:val="28"/>
        </w:rPr>
        <w:t>Общая информация</w:t>
      </w:r>
    </w:p>
    <w:p w:rsidR="008A7EF9" w:rsidRPr="00742A37" w:rsidRDefault="00C522FA" w:rsidP="00742A37">
      <w:pPr>
        <w:spacing w:line="240" w:lineRule="auto"/>
        <w:ind w:firstLine="360"/>
        <w:rPr>
          <w:rFonts w:ascii="Times New Roman" w:hAnsi="Times New Roman"/>
          <w:sz w:val="28"/>
          <w:szCs w:val="28"/>
          <w:lang w:val="ru-RU"/>
        </w:rPr>
      </w:pPr>
      <w:r w:rsidRPr="00742A37">
        <w:rPr>
          <w:rFonts w:ascii="Times New Roman" w:hAnsi="Times New Roman"/>
          <w:sz w:val="28"/>
          <w:szCs w:val="28"/>
          <w:lang w:val="ru-RU"/>
        </w:rPr>
        <w:t xml:space="preserve">Рабочая </w:t>
      </w:r>
      <w:r w:rsidR="008A7EF9" w:rsidRPr="00742A37">
        <w:rPr>
          <w:rFonts w:ascii="Times New Roman" w:hAnsi="Times New Roman"/>
          <w:sz w:val="28"/>
          <w:szCs w:val="28"/>
          <w:lang w:val="ru-RU"/>
        </w:rPr>
        <w:t xml:space="preserve">программа   </w:t>
      </w:r>
      <w:r w:rsidRPr="00742A37">
        <w:rPr>
          <w:rFonts w:ascii="Times New Roman" w:hAnsi="Times New Roman"/>
          <w:sz w:val="28"/>
          <w:szCs w:val="28"/>
          <w:lang w:val="ru-RU"/>
        </w:rPr>
        <w:t xml:space="preserve">подготовительной группы </w:t>
      </w:r>
      <w:r w:rsidR="008A7EF9" w:rsidRPr="00742A37">
        <w:rPr>
          <w:rFonts w:ascii="Times New Roman" w:hAnsi="Times New Roman"/>
          <w:sz w:val="28"/>
          <w:szCs w:val="28"/>
          <w:lang w:val="ru-RU"/>
        </w:rPr>
        <w:t xml:space="preserve">Муниципального бюджетного дошкольного образовательного учреждения детского сада </w:t>
      </w:r>
      <w:r w:rsidR="009F5A37" w:rsidRPr="00742A37">
        <w:rPr>
          <w:rFonts w:ascii="Times New Roman" w:hAnsi="Times New Roman"/>
          <w:sz w:val="28"/>
          <w:szCs w:val="28"/>
          <w:lang w:val="ru-RU"/>
        </w:rPr>
        <w:t xml:space="preserve">комбинированного </w:t>
      </w:r>
      <w:r w:rsidR="008A7EF9" w:rsidRPr="00742A37">
        <w:rPr>
          <w:rFonts w:ascii="Times New Roman" w:hAnsi="Times New Roman"/>
          <w:sz w:val="28"/>
          <w:szCs w:val="28"/>
          <w:lang w:val="ru-RU"/>
        </w:rPr>
        <w:t xml:space="preserve"> вида   №</w:t>
      </w:r>
      <w:r w:rsidR="009F5A37" w:rsidRPr="00742A37">
        <w:rPr>
          <w:rFonts w:ascii="Times New Roman" w:hAnsi="Times New Roman"/>
          <w:sz w:val="28"/>
          <w:szCs w:val="28"/>
          <w:lang w:val="ru-RU"/>
        </w:rPr>
        <w:t>6</w:t>
      </w:r>
      <w:r w:rsidR="008A7EF9" w:rsidRPr="00742A37">
        <w:rPr>
          <w:rFonts w:ascii="Times New Roman" w:hAnsi="Times New Roman"/>
          <w:sz w:val="28"/>
          <w:szCs w:val="28"/>
          <w:lang w:val="ru-RU"/>
        </w:rPr>
        <w:t>«</w:t>
      </w:r>
      <w:r w:rsidR="009F5A37" w:rsidRPr="00742A37">
        <w:rPr>
          <w:rFonts w:ascii="Times New Roman" w:hAnsi="Times New Roman"/>
          <w:sz w:val="28"/>
          <w:szCs w:val="28"/>
          <w:lang w:val="ru-RU"/>
        </w:rPr>
        <w:t>Улыбка</w:t>
      </w:r>
      <w:r w:rsidR="008A7EF9" w:rsidRPr="00742A37">
        <w:rPr>
          <w:rFonts w:ascii="Times New Roman" w:hAnsi="Times New Roman"/>
          <w:sz w:val="28"/>
          <w:szCs w:val="28"/>
          <w:lang w:val="ru-RU"/>
        </w:rPr>
        <w:t xml:space="preserve">» </w:t>
      </w:r>
      <w:r w:rsidR="00424CA7" w:rsidRPr="00742A37">
        <w:rPr>
          <w:rFonts w:ascii="Times New Roman" w:hAnsi="Times New Roman"/>
          <w:sz w:val="28"/>
          <w:szCs w:val="28"/>
          <w:lang w:val="ru-RU"/>
        </w:rPr>
        <w:t xml:space="preserve"> г. Пролетарска Пролетарского района Ростовской области</w:t>
      </w:r>
      <w:r w:rsidR="008A7EF9" w:rsidRPr="00742A37">
        <w:rPr>
          <w:rFonts w:ascii="Times New Roman" w:hAnsi="Times New Roman"/>
          <w:sz w:val="28"/>
          <w:szCs w:val="28"/>
          <w:lang w:val="ru-RU"/>
        </w:rPr>
        <w:t>(далее МБДОУ) разработана в Программой  воспитания  и  обучения  в  детском  саду под  редакцией М.А. Васильевой, В.В.</w:t>
      </w:r>
      <w:r w:rsidR="009F5A37" w:rsidRPr="00742A37">
        <w:rPr>
          <w:rFonts w:ascii="Times New Roman" w:hAnsi="Times New Roman"/>
          <w:sz w:val="28"/>
          <w:szCs w:val="28"/>
          <w:lang w:val="ru-RU"/>
        </w:rPr>
        <w:t>Гербовой, Т.С.Комаровой (2010)</w:t>
      </w:r>
      <w:r w:rsidR="008A7EF9" w:rsidRPr="00742A37">
        <w:rPr>
          <w:rFonts w:ascii="Times New Roman" w:hAnsi="Times New Roman"/>
          <w:color w:val="000000"/>
          <w:sz w:val="28"/>
          <w:szCs w:val="28"/>
          <w:lang w:val="ru-RU"/>
        </w:rPr>
        <w:t xml:space="preserve">, </w:t>
      </w:r>
      <w:r w:rsidR="008A7EF9" w:rsidRPr="00742A37">
        <w:rPr>
          <w:rFonts w:ascii="Times New Roman" w:hAnsi="Times New Roman"/>
          <w:sz w:val="28"/>
          <w:szCs w:val="28"/>
          <w:lang w:val="ru-RU"/>
        </w:rPr>
        <w:t>Санитарно-эпидемиологическими требованиями к устройству, содержанию и организации режима ра</w:t>
      </w:r>
      <w:r w:rsidRPr="00742A37">
        <w:rPr>
          <w:rFonts w:ascii="Times New Roman" w:hAnsi="Times New Roman"/>
          <w:sz w:val="28"/>
          <w:szCs w:val="28"/>
          <w:lang w:val="ru-RU"/>
        </w:rPr>
        <w:t>боты ДОУ (СанПиН 2.4.1.3049-13), Образовательной программы МБДОУ №6.</w:t>
      </w:r>
    </w:p>
    <w:p w:rsidR="008A7EF9" w:rsidRPr="00742A37" w:rsidRDefault="00C522FA" w:rsidP="00742A37">
      <w:pPr>
        <w:shd w:val="clear" w:color="auto" w:fill="FFFEFF"/>
        <w:spacing w:line="240" w:lineRule="auto"/>
        <w:ind w:firstLine="708"/>
        <w:rPr>
          <w:rFonts w:ascii="Times New Roman" w:hAnsi="Times New Roman"/>
          <w:sz w:val="28"/>
          <w:szCs w:val="28"/>
          <w:lang w:val="ru-RU"/>
        </w:rPr>
      </w:pPr>
      <w:r w:rsidRPr="00742A37">
        <w:rPr>
          <w:rFonts w:ascii="Times New Roman" w:hAnsi="Times New Roman"/>
          <w:sz w:val="28"/>
          <w:szCs w:val="28"/>
          <w:lang w:val="ru-RU"/>
        </w:rPr>
        <w:t xml:space="preserve">Рабочая программа </w:t>
      </w:r>
      <w:r w:rsidR="008A7EF9" w:rsidRPr="00742A37">
        <w:rPr>
          <w:rFonts w:ascii="Times New Roman" w:hAnsi="Times New Roman"/>
          <w:sz w:val="28"/>
          <w:szCs w:val="28"/>
          <w:lang w:val="ru-RU"/>
        </w:rPr>
        <w:t xml:space="preserve">характеризует целостную модель воспитания, обучения и развития детей от </w:t>
      </w:r>
      <w:r w:rsidRPr="00742A37">
        <w:rPr>
          <w:rFonts w:ascii="Times New Roman" w:hAnsi="Times New Roman"/>
          <w:sz w:val="28"/>
          <w:szCs w:val="28"/>
          <w:lang w:val="ru-RU"/>
        </w:rPr>
        <w:t>6</w:t>
      </w:r>
      <w:r w:rsidR="008A7EF9" w:rsidRPr="00742A37">
        <w:rPr>
          <w:rFonts w:ascii="Times New Roman" w:hAnsi="Times New Roman"/>
          <w:sz w:val="28"/>
          <w:szCs w:val="28"/>
          <w:lang w:val="ru-RU"/>
        </w:rPr>
        <w:t xml:space="preserve"> до 7 лет, выступает в качестве инструмента реализации целей образования в интересах развития личности ребенка, семьи, общества и государства и обеспечивает единое образовательное пространство образовательного учреждения, социума и родителей.</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suppressAutoHyphens/>
        <w:jc w:val="both"/>
        <w:rPr>
          <w:rFonts w:ascii="Times New Roman" w:hAnsi="Times New Roman"/>
          <w:sz w:val="28"/>
          <w:szCs w:val="28"/>
          <w:lang w:val="ru-RU"/>
        </w:rPr>
      </w:pPr>
      <w:r w:rsidRPr="00742A37">
        <w:rPr>
          <w:rFonts w:ascii="Times New Roman" w:hAnsi="Times New Roman"/>
          <w:b/>
          <w:sz w:val="28"/>
          <w:szCs w:val="28"/>
          <w:lang w:val="ru-RU"/>
        </w:rPr>
        <w:t>1.2. Возрастные и индивидуальные особенности контингента воспитанников.</w:t>
      </w:r>
    </w:p>
    <w:p w:rsidR="008A7EF9" w:rsidRPr="00742A37" w:rsidRDefault="008A7EF9" w:rsidP="00742A37">
      <w:pPr>
        <w:pStyle w:val="af5"/>
        <w:jc w:val="center"/>
        <w:rPr>
          <w:rFonts w:ascii="Times New Roman" w:hAnsi="Times New Roman"/>
          <w:sz w:val="28"/>
          <w:szCs w:val="28"/>
          <w:lang w:val="ru-RU"/>
        </w:rPr>
      </w:pPr>
    </w:p>
    <w:p w:rsidR="008A7EF9" w:rsidRPr="00742A37" w:rsidRDefault="008A7EF9" w:rsidP="00742A37">
      <w:pPr>
        <w:shd w:val="clear" w:color="auto" w:fill="FFFFFF"/>
        <w:spacing w:line="240" w:lineRule="auto"/>
        <w:ind w:firstLine="709"/>
        <w:jc w:val="center"/>
        <w:rPr>
          <w:rFonts w:ascii="Times New Roman" w:hAnsi="Times New Roman"/>
          <w:spacing w:val="-5"/>
          <w:sz w:val="28"/>
          <w:szCs w:val="28"/>
          <w:lang w:val="ru-RU"/>
        </w:rPr>
      </w:pPr>
      <w:r w:rsidRPr="00742A37">
        <w:rPr>
          <w:rFonts w:ascii="Times New Roman" w:hAnsi="Times New Roman"/>
          <w:b/>
          <w:spacing w:val="-6"/>
          <w:sz w:val="28"/>
          <w:szCs w:val="28"/>
          <w:lang w:val="ru-RU"/>
        </w:rPr>
        <w:t>Возрастные</w:t>
      </w:r>
      <w:r w:rsidR="005E0297" w:rsidRPr="00742A37">
        <w:rPr>
          <w:rFonts w:ascii="Times New Roman" w:hAnsi="Times New Roman"/>
          <w:b/>
          <w:spacing w:val="-6"/>
          <w:sz w:val="28"/>
          <w:szCs w:val="28"/>
          <w:lang w:val="ru-RU"/>
        </w:rPr>
        <w:t xml:space="preserve"> </w:t>
      </w:r>
      <w:r w:rsidRPr="00742A37">
        <w:rPr>
          <w:rFonts w:ascii="Times New Roman" w:hAnsi="Times New Roman"/>
          <w:b/>
          <w:sz w:val="28"/>
          <w:szCs w:val="28"/>
          <w:lang w:val="ru-RU"/>
        </w:rPr>
        <w:t xml:space="preserve">и индивидуальные особенности </w:t>
      </w:r>
      <w:r w:rsidRPr="00742A37">
        <w:rPr>
          <w:rFonts w:ascii="Times New Roman" w:hAnsi="Times New Roman"/>
          <w:b/>
          <w:spacing w:val="-6"/>
          <w:sz w:val="28"/>
          <w:szCs w:val="28"/>
          <w:lang w:val="ru-RU"/>
        </w:rPr>
        <w:t xml:space="preserve">контингента детей 6-7 лет, воспитывающихся в </w:t>
      </w:r>
      <w:r w:rsidR="00C522FA" w:rsidRPr="00742A37">
        <w:rPr>
          <w:rFonts w:ascii="Times New Roman" w:hAnsi="Times New Roman"/>
          <w:b/>
          <w:spacing w:val="-6"/>
          <w:sz w:val="28"/>
          <w:szCs w:val="28"/>
          <w:lang w:val="ru-RU"/>
        </w:rPr>
        <w:t>подготовительной группе</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pacing w:val="-5"/>
          <w:sz w:val="28"/>
          <w:szCs w:val="28"/>
          <w:lang w:val="ru-RU"/>
        </w:rPr>
        <w:t>В сюжетно-ролевых играх дети седьмого года жизни начинают осваивать сложные взаимодействия людей, отражающие характерные значимые жизненные ситуации, например, свадьбу, рождение ребенка, болезнь, тру</w:t>
      </w:r>
      <w:r w:rsidRPr="00742A37">
        <w:rPr>
          <w:rFonts w:ascii="Times New Roman" w:hAnsi="Times New Roman"/>
          <w:sz w:val="28"/>
          <w:szCs w:val="28"/>
          <w:lang w:val="ru-RU"/>
        </w:rPr>
        <w:t>доустройство и т. д.</w:t>
      </w:r>
    </w:p>
    <w:p w:rsidR="008A7EF9" w:rsidRPr="00742A37" w:rsidRDefault="008A7EF9" w:rsidP="00742A37">
      <w:pPr>
        <w:shd w:val="clear" w:color="auto" w:fill="FFFFFF"/>
        <w:spacing w:line="240" w:lineRule="auto"/>
        <w:ind w:firstLine="705"/>
        <w:jc w:val="both"/>
        <w:rPr>
          <w:rFonts w:ascii="Times New Roman" w:hAnsi="Times New Roman"/>
          <w:spacing w:val="-6"/>
          <w:sz w:val="28"/>
          <w:szCs w:val="28"/>
          <w:lang w:val="ru-RU"/>
        </w:rPr>
      </w:pPr>
      <w:r w:rsidRPr="00742A37">
        <w:rPr>
          <w:rFonts w:ascii="Times New Roman" w:hAnsi="Times New Roman"/>
          <w:sz w:val="28"/>
          <w:szCs w:val="28"/>
          <w:lang w:val="ru-RU"/>
        </w:rPr>
        <w:t xml:space="preserve">Игровые действия становятся более сложными, обретают особый </w:t>
      </w:r>
      <w:r w:rsidRPr="00742A37">
        <w:rPr>
          <w:rFonts w:ascii="Times New Roman" w:hAnsi="Times New Roman"/>
          <w:spacing w:val="-4"/>
          <w:sz w:val="28"/>
          <w:szCs w:val="28"/>
          <w:lang w:val="ru-RU"/>
        </w:rPr>
        <w:t xml:space="preserve">смысл, который не всегда открывается взрослому. Игровое пространство усложняется. В нем может быть несколько центров, каждый из которых </w:t>
      </w:r>
      <w:r w:rsidRPr="00742A37">
        <w:rPr>
          <w:rFonts w:ascii="Times New Roman" w:hAnsi="Times New Roman"/>
          <w:spacing w:val="-5"/>
          <w:sz w:val="28"/>
          <w:szCs w:val="28"/>
          <w:lang w:val="ru-RU"/>
        </w:rPr>
        <w:t>поддерживает свою сюжетную линию. При этом дети способны отслежи</w:t>
      </w:r>
      <w:r w:rsidRPr="00742A37">
        <w:rPr>
          <w:rFonts w:ascii="Times New Roman" w:hAnsi="Times New Roman"/>
          <w:spacing w:val="-4"/>
          <w:sz w:val="28"/>
          <w:szCs w:val="28"/>
          <w:lang w:val="ru-RU"/>
        </w:rPr>
        <w:t xml:space="preserve">вать поведение партнеров по всему игровому пространству и менять свое </w:t>
      </w:r>
      <w:r w:rsidRPr="00742A37">
        <w:rPr>
          <w:rFonts w:ascii="Times New Roman" w:hAnsi="Times New Roman"/>
          <w:spacing w:val="-5"/>
          <w:sz w:val="28"/>
          <w:szCs w:val="28"/>
          <w:lang w:val="ru-RU"/>
        </w:rPr>
        <w:t xml:space="preserve">поведение в зависимости от места в нем. Так, ребенок уже обращается к </w:t>
      </w:r>
      <w:r w:rsidRPr="00742A37">
        <w:rPr>
          <w:rFonts w:ascii="Times New Roman" w:hAnsi="Times New Roman"/>
          <w:spacing w:val="-4"/>
          <w:sz w:val="28"/>
          <w:szCs w:val="28"/>
          <w:lang w:val="ru-RU"/>
        </w:rPr>
        <w:t>продавцу не просто как покупатель, а как покупатель-мама или покупа</w:t>
      </w:r>
      <w:r w:rsidRPr="00742A37">
        <w:rPr>
          <w:rFonts w:ascii="Times New Roman" w:hAnsi="Times New Roman"/>
          <w:spacing w:val="-6"/>
          <w:sz w:val="28"/>
          <w:szCs w:val="28"/>
          <w:lang w:val="ru-RU"/>
        </w:rPr>
        <w:t xml:space="preserve">тель-шофер и т. п. Исполнение роли акцентируется не только самой ролью, </w:t>
      </w:r>
      <w:r w:rsidRPr="00742A37">
        <w:rPr>
          <w:rFonts w:ascii="Times New Roman" w:hAnsi="Times New Roman"/>
          <w:spacing w:val="-4"/>
          <w:sz w:val="28"/>
          <w:szCs w:val="28"/>
          <w:lang w:val="ru-RU"/>
        </w:rPr>
        <w:t xml:space="preserve">но и тем, в какой части игрового пространства эта роль воспроизводится. </w:t>
      </w:r>
      <w:r w:rsidRPr="00742A37">
        <w:rPr>
          <w:rFonts w:ascii="Times New Roman" w:hAnsi="Times New Roman"/>
          <w:spacing w:val="-5"/>
          <w:sz w:val="28"/>
          <w:szCs w:val="28"/>
          <w:lang w:val="ru-RU"/>
        </w:rPr>
        <w:t xml:space="preserve">Например, исполняя роль водителя автобуса, ребенок </w:t>
      </w:r>
      <w:r w:rsidRPr="00742A37">
        <w:rPr>
          <w:rFonts w:ascii="Times New Roman" w:hAnsi="Times New Roman"/>
          <w:spacing w:val="-5"/>
          <w:sz w:val="28"/>
          <w:szCs w:val="28"/>
          <w:lang w:val="ru-RU"/>
        </w:rPr>
        <w:lastRenderedPageBreak/>
        <w:t>командует пассажи</w:t>
      </w:r>
      <w:r w:rsidRPr="00742A37">
        <w:rPr>
          <w:rFonts w:ascii="Times New Roman" w:hAnsi="Times New Roman"/>
          <w:spacing w:val="-6"/>
          <w:sz w:val="28"/>
          <w:szCs w:val="28"/>
          <w:lang w:val="ru-RU"/>
        </w:rPr>
        <w:t>рами и подчиняется инспектору ГИБДД. Если логика игры требует появле</w:t>
      </w:r>
      <w:r w:rsidRPr="00742A37">
        <w:rPr>
          <w:rFonts w:ascii="Times New Roman" w:hAnsi="Times New Roman"/>
          <w:spacing w:val="-5"/>
          <w:sz w:val="28"/>
          <w:szCs w:val="28"/>
          <w:lang w:val="ru-RU"/>
        </w:rPr>
        <w:t>ния новой роли, то ребенок может по ходу игры взять на себя новую роль, сохранив при этом роль, взятую ранее. Дети могут комментировать испол</w:t>
      </w:r>
      <w:r w:rsidRPr="00742A37">
        <w:rPr>
          <w:rFonts w:ascii="Times New Roman" w:hAnsi="Times New Roman"/>
          <w:sz w:val="28"/>
          <w:szCs w:val="28"/>
          <w:lang w:val="ru-RU"/>
        </w:rPr>
        <w:t>нение роли тем или иным участником игры.</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6"/>
          <w:sz w:val="28"/>
          <w:szCs w:val="28"/>
          <w:lang w:val="ru-RU"/>
        </w:rPr>
        <w:t xml:space="preserve">Образы из окружающей жизни и литературных произведений, передаваемые детьми в изобразительной деятельности, становятся сложнее. Рисунки </w:t>
      </w:r>
      <w:r w:rsidRPr="00742A37">
        <w:rPr>
          <w:rFonts w:ascii="Times New Roman" w:hAnsi="Times New Roman"/>
          <w:spacing w:val="-5"/>
          <w:sz w:val="28"/>
          <w:szCs w:val="28"/>
          <w:lang w:val="ru-RU"/>
        </w:rPr>
        <w:t xml:space="preserve">приобретают более детализированный характер, обогащается их цветовая </w:t>
      </w:r>
      <w:r w:rsidRPr="00742A37">
        <w:rPr>
          <w:rFonts w:ascii="Times New Roman" w:hAnsi="Times New Roman"/>
          <w:spacing w:val="-4"/>
          <w:sz w:val="28"/>
          <w:szCs w:val="28"/>
          <w:lang w:val="ru-RU"/>
        </w:rPr>
        <w:t xml:space="preserve">гамма. Более явными становятся различия между рисунками мальчиков и </w:t>
      </w:r>
      <w:r w:rsidRPr="00742A37">
        <w:rPr>
          <w:rFonts w:ascii="Times New Roman" w:hAnsi="Times New Roman"/>
          <w:spacing w:val="-7"/>
          <w:sz w:val="28"/>
          <w:szCs w:val="28"/>
          <w:lang w:val="ru-RU"/>
        </w:rPr>
        <w:t xml:space="preserve">девочек. Мальчики охотно изображают технику, космос, военные действия и т. п. Девочки обычно рисуют женские образы: принцесс, балерин, моделей и </w:t>
      </w:r>
      <w:r w:rsidRPr="00742A37">
        <w:rPr>
          <w:rFonts w:ascii="Times New Roman" w:hAnsi="Times New Roman"/>
          <w:spacing w:val="-8"/>
          <w:sz w:val="28"/>
          <w:szCs w:val="28"/>
          <w:lang w:val="ru-RU"/>
        </w:rPr>
        <w:t xml:space="preserve">т. д. Часто встречаются и бытовые сюжеты: мама и дочка, комната и т. д. При </w:t>
      </w:r>
      <w:r w:rsidRPr="00742A37">
        <w:rPr>
          <w:rFonts w:ascii="Times New Roman" w:hAnsi="Times New Roman"/>
          <w:spacing w:val="-7"/>
          <w:sz w:val="28"/>
          <w:szCs w:val="28"/>
          <w:lang w:val="ru-RU"/>
        </w:rPr>
        <w:t>правильном педагогическом подходе у детей формируются художественно-</w:t>
      </w:r>
      <w:r w:rsidRPr="00742A37">
        <w:rPr>
          <w:rFonts w:ascii="Times New Roman" w:hAnsi="Times New Roman"/>
          <w:spacing w:val="-5"/>
          <w:sz w:val="28"/>
          <w:szCs w:val="28"/>
          <w:lang w:val="ru-RU"/>
        </w:rPr>
        <w:t>творческие способности в изобразительной деятельности.</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5"/>
          <w:sz w:val="28"/>
          <w:szCs w:val="28"/>
          <w:lang w:val="ru-RU"/>
        </w:rPr>
        <w:t>Изображение человека становится еще более детализированным и пропорциональным. Появляются пальцы на руках, глаза, рот, нос, брови, под</w:t>
      </w:r>
      <w:r w:rsidRPr="00742A37">
        <w:rPr>
          <w:rFonts w:ascii="Times New Roman" w:hAnsi="Times New Roman"/>
          <w:spacing w:val="-4"/>
          <w:sz w:val="28"/>
          <w:szCs w:val="28"/>
          <w:lang w:val="ru-RU"/>
        </w:rPr>
        <w:t>бородок. Одежда может быть украшена различными деталями.</w:t>
      </w:r>
    </w:p>
    <w:p w:rsidR="008A7EF9" w:rsidRPr="00742A37" w:rsidRDefault="008A7EF9" w:rsidP="00742A37">
      <w:pPr>
        <w:shd w:val="clear" w:color="auto" w:fill="FFFFFF"/>
        <w:spacing w:line="240" w:lineRule="auto"/>
        <w:ind w:firstLine="690"/>
        <w:jc w:val="both"/>
        <w:rPr>
          <w:rFonts w:ascii="Times New Roman" w:hAnsi="Times New Roman"/>
          <w:spacing w:val="-4"/>
          <w:sz w:val="28"/>
          <w:szCs w:val="28"/>
          <w:lang w:val="ru-RU"/>
        </w:rPr>
      </w:pPr>
      <w:r w:rsidRPr="00742A37">
        <w:rPr>
          <w:rFonts w:ascii="Times New Roman" w:hAnsi="Times New Roman"/>
          <w:spacing w:val="-5"/>
          <w:sz w:val="28"/>
          <w:szCs w:val="28"/>
          <w:lang w:val="ru-RU"/>
        </w:rPr>
        <w:t>Дети подготовительной к школе группы в значительной степени освои</w:t>
      </w:r>
      <w:r w:rsidRPr="00742A37">
        <w:rPr>
          <w:rFonts w:ascii="Times New Roman" w:hAnsi="Times New Roman"/>
          <w:spacing w:val="-4"/>
          <w:sz w:val="28"/>
          <w:szCs w:val="28"/>
          <w:lang w:val="ru-RU"/>
        </w:rPr>
        <w:t xml:space="preserve">ли конструирование из строительного материала. Они свободно владеют </w:t>
      </w:r>
      <w:r w:rsidRPr="00742A37">
        <w:rPr>
          <w:rFonts w:ascii="Times New Roman" w:hAnsi="Times New Roman"/>
          <w:spacing w:val="-3"/>
          <w:sz w:val="28"/>
          <w:szCs w:val="28"/>
          <w:lang w:val="ru-RU"/>
        </w:rPr>
        <w:t xml:space="preserve">обобщенными способами анализа как изображений, так и построек; не </w:t>
      </w:r>
      <w:r w:rsidRPr="00742A37">
        <w:rPr>
          <w:rFonts w:ascii="Times New Roman" w:hAnsi="Times New Roman"/>
          <w:spacing w:val="-6"/>
          <w:sz w:val="28"/>
          <w:szCs w:val="28"/>
          <w:lang w:val="ru-RU"/>
        </w:rPr>
        <w:t>только анализируют основные конструктивные особенности различных деталей, но и определяют их форму на основе сходства со знакомыми им объ</w:t>
      </w:r>
      <w:r w:rsidRPr="00742A37">
        <w:rPr>
          <w:rFonts w:ascii="Times New Roman" w:hAnsi="Times New Roman"/>
          <w:spacing w:val="-5"/>
          <w:sz w:val="28"/>
          <w:szCs w:val="28"/>
          <w:lang w:val="ru-RU"/>
        </w:rPr>
        <w:t>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Дети быстро и правильно подбирают необходимый ма</w:t>
      </w:r>
      <w:r w:rsidRPr="00742A37">
        <w:rPr>
          <w:rFonts w:ascii="Times New Roman" w:hAnsi="Times New Roman"/>
          <w:spacing w:val="-6"/>
          <w:sz w:val="28"/>
          <w:szCs w:val="28"/>
          <w:lang w:val="ru-RU"/>
        </w:rPr>
        <w:t>териал. Они достаточно точно представляют себе последовательность, в ко</w:t>
      </w:r>
      <w:r w:rsidRPr="00742A37">
        <w:rPr>
          <w:rFonts w:ascii="Times New Roman" w:hAnsi="Times New Roman"/>
          <w:spacing w:val="-5"/>
          <w:sz w:val="28"/>
          <w:szCs w:val="28"/>
          <w:lang w:val="ru-RU"/>
        </w:rPr>
        <w:t>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w:t>
      </w:r>
    </w:p>
    <w:p w:rsidR="008A7EF9" w:rsidRPr="00742A37" w:rsidRDefault="008A7EF9" w:rsidP="00742A37">
      <w:pPr>
        <w:shd w:val="clear" w:color="auto" w:fill="FFFFFF"/>
        <w:spacing w:line="240" w:lineRule="auto"/>
        <w:ind w:firstLine="690"/>
        <w:jc w:val="both"/>
        <w:rPr>
          <w:rFonts w:ascii="Times New Roman" w:hAnsi="Times New Roman"/>
          <w:spacing w:val="-6"/>
          <w:sz w:val="28"/>
          <w:szCs w:val="28"/>
          <w:lang w:val="ru-RU"/>
        </w:rPr>
      </w:pPr>
      <w:r w:rsidRPr="00742A37">
        <w:rPr>
          <w:rFonts w:ascii="Times New Roman" w:hAnsi="Times New Roman"/>
          <w:spacing w:val="-4"/>
          <w:sz w:val="28"/>
          <w:szCs w:val="28"/>
          <w:lang w:val="ru-RU"/>
        </w:rPr>
        <w:t xml:space="preserve">В этом возрасте дети уже могут освоить сложные формы сложения из </w:t>
      </w:r>
      <w:r w:rsidRPr="00742A37">
        <w:rPr>
          <w:rFonts w:ascii="Times New Roman" w:hAnsi="Times New Roman"/>
          <w:spacing w:val="-5"/>
          <w:sz w:val="28"/>
          <w:szCs w:val="28"/>
          <w:lang w:val="ru-RU"/>
        </w:rPr>
        <w:t xml:space="preserve">листа бумаги и придумывать собственные, но этому их нужно специально </w:t>
      </w:r>
      <w:r w:rsidRPr="00742A37">
        <w:rPr>
          <w:rFonts w:ascii="Times New Roman" w:hAnsi="Times New Roman"/>
          <w:spacing w:val="-4"/>
          <w:sz w:val="28"/>
          <w:szCs w:val="28"/>
          <w:lang w:val="ru-RU"/>
        </w:rPr>
        <w:t xml:space="preserve">обучать. Данный вид деятельности не просто доступен детям —он важен </w:t>
      </w:r>
      <w:r w:rsidRPr="00742A37">
        <w:rPr>
          <w:rFonts w:ascii="Times New Roman" w:hAnsi="Times New Roman"/>
          <w:sz w:val="28"/>
          <w:szCs w:val="28"/>
          <w:lang w:val="ru-RU"/>
        </w:rPr>
        <w:t>для углубления их пространственных представлений.</w:t>
      </w:r>
    </w:p>
    <w:p w:rsidR="008A7EF9" w:rsidRPr="00742A37" w:rsidRDefault="008A7EF9" w:rsidP="00742A37">
      <w:pPr>
        <w:shd w:val="clear" w:color="auto" w:fill="FFFFFF"/>
        <w:spacing w:line="240" w:lineRule="auto"/>
        <w:ind w:firstLine="690"/>
        <w:jc w:val="both"/>
        <w:rPr>
          <w:rFonts w:ascii="Times New Roman" w:hAnsi="Times New Roman"/>
          <w:spacing w:val="-7"/>
          <w:sz w:val="28"/>
          <w:szCs w:val="28"/>
          <w:lang w:val="ru-RU"/>
        </w:rPr>
      </w:pPr>
      <w:r w:rsidRPr="00742A37">
        <w:rPr>
          <w:rFonts w:ascii="Times New Roman" w:hAnsi="Times New Roman"/>
          <w:spacing w:val="-6"/>
          <w:sz w:val="28"/>
          <w:szCs w:val="28"/>
          <w:lang w:val="ru-RU"/>
        </w:rPr>
        <w:t xml:space="preserve">Усложняется конструирование из природного материала. Детям уже доступны целостные композиции по предварительному замыслу, которые могут передавать сложные отношения, включать фигуры людей и животных в </w:t>
      </w:r>
      <w:r w:rsidRPr="00742A37">
        <w:rPr>
          <w:rFonts w:ascii="Times New Roman" w:hAnsi="Times New Roman"/>
          <w:sz w:val="28"/>
          <w:szCs w:val="28"/>
          <w:lang w:val="ru-RU"/>
        </w:rPr>
        <w:t>различных условиях.</w:t>
      </w:r>
    </w:p>
    <w:p w:rsidR="008A7EF9" w:rsidRPr="00742A37" w:rsidRDefault="008A7EF9" w:rsidP="00742A37">
      <w:pPr>
        <w:shd w:val="clear" w:color="auto" w:fill="FFFFFF"/>
        <w:spacing w:line="240" w:lineRule="auto"/>
        <w:ind w:firstLine="690"/>
        <w:jc w:val="both"/>
        <w:rPr>
          <w:rFonts w:ascii="Times New Roman" w:hAnsi="Times New Roman"/>
          <w:i/>
          <w:iCs/>
          <w:spacing w:val="-5"/>
          <w:sz w:val="28"/>
          <w:szCs w:val="28"/>
          <w:lang w:val="ru-RU"/>
        </w:rPr>
      </w:pPr>
      <w:r w:rsidRPr="00742A37">
        <w:rPr>
          <w:rFonts w:ascii="Times New Roman" w:hAnsi="Times New Roman"/>
          <w:spacing w:val="-7"/>
          <w:sz w:val="28"/>
          <w:szCs w:val="28"/>
          <w:lang w:val="ru-RU"/>
        </w:rPr>
        <w:lastRenderedPageBreak/>
        <w:t xml:space="preserve">У детей </w:t>
      </w:r>
      <w:r w:rsidRPr="00742A37">
        <w:rPr>
          <w:rFonts w:ascii="Times New Roman" w:hAnsi="Times New Roman"/>
          <w:i/>
          <w:iCs/>
          <w:spacing w:val="-7"/>
          <w:sz w:val="28"/>
          <w:szCs w:val="28"/>
          <w:lang w:val="ru-RU"/>
        </w:rPr>
        <w:t>продолжает развиваться восприятие</w:t>
      </w:r>
      <w:r w:rsidRPr="00742A37">
        <w:rPr>
          <w:rFonts w:ascii="Times New Roman" w:hAnsi="Times New Roman"/>
          <w:spacing w:val="-7"/>
          <w:sz w:val="28"/>
          <w:szCs w:val="28"/>
          <w:lang w:val="ru-RU"/>
        </w:rPr>
        <w:t xml:space="preserve">, однако они не всегда могут </w:t>
      </w:r>
      <w:r w:rsidRPr="00742A37">
        <w:rPr>
          <w:rFonts w:ascii="Times New Roman" w:hAnsi="Times New Roman"/>
          <w:spacing w:val="-5"/>
          <w:sz w:val="28"/>
          <w:szCs w:val="28"/>
          <w:lang w:val="ru-RU"/>
        </w:rPr>
        <w:t xml:space="preserve">одновременно учитывать несколько различных признаков. </w:t>
      </w:r>
    </w:p>
    <w:p w:rsidR="008A7EF9" w:rsidRPr="00742A37" w:rsidRDefault="008A7EF9" w:rsidP="00742A37">
      <w:pPr>
        <w:shd w:val="clear" w:color="auto" w:fill="FFFFFF"/>
        <w:spacing w:line="240" w:lineRule="auto"/>
        <w:ind w:firstLine="690"/>
        <w:jc w:val="both"/>
        <w:rPr>
          <w:rFonts w:ascii="Times New Roman" w:hAnsi="Times New Roman"/>
          <w:i/>
          <w:iCs/>
          <w:sz w:val="28"/>
          <w:szCs w:val="28"/>
          <w:lang w:val="ru-RU"/>
        </w:rPr>
      </w:pPr>
      <w:r w:rsidRPr="00742A37">
        <w:rPr>
          <w:rFonts w:ascii="Times New Roman" w:hAnsi="Times New Roman"/>
          <w:i/>
          <w:iCs/>
          <w:spacing w:val="-5"/>
          <w:sz w:val="28"/>
          <w:szCs w:val="28"/>
          <w:lang w:val="ru-RU"/>
        </w:rPr>
        <w:t>Развивается об</w:t>
      </w:r>
      <w:r w:rsidRPr="00742A37">
        <w:rPr>
          <w:rFonts w:ascii="Times New Roman" w:hAnsi="Times New Roman"/>
          <w:i/>
          <w:iCs/>
          <w:spacing w:val="-4"/>
          <w:sz w:val="28"/>
          <w:szCs w:val="28"/>
          <w:lang w:val="ru-RU"/>
        </w:rPr>
        <w:t>разное мышление,</w:t>
      </w:r>
      <w:r w:rsidRPr="00742A37">
        <w:rPr>
          <w:rFonts w:ascii="Times New Roman" w:hAnsi="Times New Roman"/>
          <w:spacing w:val="-4"/>
          <w:sz w:val="28"/>
          <w:szCs w:val="28"/>
          <w:lang w:val="ru-RU"/>
        </w:rPr>
        <w:t xml:space="preserve"> однако воспроизведение метрических отношений затруднено. Это легко проверить, предложив детям воспроизвести на листе </w:t>
      </w:r>
      <w:r w:rsidRPr="00742A37">
        <w:rPr>
          <w:rFonts w:ascii="Times New Roman" w:hAnsi="Times New Roman"/>
          <w:spacing w:val="-6"/>
          <w:sz w:val="28"/>
          <w:szCs w:val="28"/>
          <w:lang w:val="ru-RU"/>
        </w:rPr>
        <w:t xml:space="preserve">бумаги образец, на котором нарисованы девять точек, расположенных не на </w:t>
      </w:r>
      <w:r w:rsidRPr="00742A37">
        <w:rPr>
          <w:rFonts w:ascii="Times New Roman" w:hAnsi="Times New Roman"/>
          <w:spacing w:val="-4"/>
          <w:sz w:val="28"/>
          <w:szCs w:val="28"/>
          <w:lang w:val="ru-RU"/>
        </w:rPr>
        <w:t>одной прямой. Как правило, дети не воспроизводят метрические отноше</w:t>
      </w:r>
      <w:r w:rsidRPr="00742A37">
        <w:rPr>
          <w:rFonts w:ascii="Times New Roman" w:hAnsi="Times New Roman"/>
          <w:spacing w:val="-6"/>
          <w:sz w:val="28"/>
          <w:szCs w:val="28"/>
          <w:lang w:val="ru-RU"/>
        </w:rPr>
        <w:t xml:space="preserve">ния между точками: при наложении рисунков друг на друга точки детского </w:t>
      </w:r>
      <w:r w:rsidRPr="00742A37">
        <w:rPr>
          <w:rFonts w:ascii="Times New Roman" w:hAnsi="Times New Roman"/>
          <w:sz w:val="28"/>
          <w:szCs w:val="28"/>
          <w:lang w:val="ru-RU"/>
        </w:rPr>
        <w:t>рисунка не совпадают с точками образца.</w:t>
      </w:r>
    </w:p>
    <w:p w:rsidR="008A7EF9" w:rsidRPr="00742A37" w:rsidRDefault="008A7EF9" w:rsidP="00742A37">
      <w:pPr>
        <w:shd w:val="clear" w:color="auto" w:fill="FFFFFF"/>
        <w:spacing w:line="240" w:lineRule="auto"/>
        <w:ind w:firstLine="690"/>
        <w:jc w:val="both"/>
        <w:rPr>
          <w:rFonts w:ascii="Times New Roman" w:hAnsi="Times New Roman"/>
          <w:i/>
          <w:iCs/>
          <w:spacing w:val="-4"/>
          <w:sz w:val="28"/>
          <w:szCs w:val="28"/>
          <w:lang w:val="ru-RU"/>
        </w:rPr>
      </w:pPr>
      <w:r w:rsidRPr="00742A37">
        <w:rPr>
          <w:rFonts w:ascii="Times New Roman" w:hAnsi="Times New Roman"/>
          <w:i/>
          <w:iCs/>
          <w:sz w:val="28"/>
          <w:szCs w:val="28"/>
          <w:lang w:val="ru-RU"/>
        </w:rPr>
        <w:t>Продолжают развиваться навыки обобщения и рассуждения</w:t>
      </w:r>
      <w:r w:rsidRPr="00742A37">
        <w:rPr>
          <w:rFonts w:ascii="Times New Roman" w:hAnsi="Times New Roman"/>
          <w:sz w:val="28"/>
          <w:szCs w:val="28"/>
          <w:lang w:val="ru-RU"/>
        </w:rPr>
        <w:t>, но они в значительной степени еще ограничиваются наглядными признаками ситуации.</w:t>
      </w:r>
    </w:p>
    <w:p w:rsidR="008A7EF9" w:rsidRPr="00742A37" w:rsidRDefault="008A7EF9" w:rsidP="00742A37">
      <w:pPr>
        <w:shd w:val="clear" w:color="auto" w:fill="FFFFFF"/>
        <w:spacing w:line="240" w:lineRule="auto"/>
        <w:ind w:firstLine="690"/>
        <w:jc w:val="both"/>
        <w:rPr>
          <w:rFonts w:ascii="Times New Roman" w:hAnsi="Times New Roman"/>
          <w:i/>
          <w:iCs/>
          <w:sz w:val="28"/>
          <w:szCs w:val="28"/>
          <w:lang w:val="ru-RU"/>
        </w:rPr>
      </w:pPr>
      <w:r w:rsidRPr="00742A37">
        <w:rPr>
          <w:rFonts w:ascii="Times New Roman" w:hAnsi="Times New Roman"/>
          <w:i/>
          <w:iCs/>
          <w:spacing w:val="-4"/>
          <w:sz w:val="28"/>
          <w:szCs w:val="28"/>
          <w:lang w:val="ru-RU"/>
        </w:rPr>
        <w:t>Продолжает развиваться воображение</w:t>
      </w:r>
      <w:r w:rsidRPr="00742A37">
        <w:rPr>
          <w:rFonts w:ascii="Times New Roman" w:hAnsi="Times New Roman"/>
          <w:spacing w:val="-4"/>
          <w:sz w:val="28"/>
          <w:szCs w:val="28"/>
          <w:lang w:val="ru-RU"/>
        </w:rPr>
        <w:t xml:space="preserve">,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w:t>
      </w:r>
      <w:r w:rsidRPr="00742A37">
        <w:rPr>
          <w:rFonts w:ascii="Times New Roman" w:hAnsi="Times New Roman"/>
          <w:sz w:val="28"/>
          <w:szCs w:val="28"/>
          <w:lang w:val="ru-RU"/>
        </w:rPr>
        <w:t>детских образов.</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i/>
          <w:iCs/>
          <w:sz w:val="28"/>
          <w:szCs w:val="28"/>
          <w:lang w:val="ru-RU"/>
        </w:rPr>
        <w:t>Продолжает развиваться внимание,</w:t>
      </w:r>
      <w:r w:rsidRPr="00742A37">
        <w:rPr>
          <w:rFonts w:ascii="Times New Roman" w:hAnsi="Times New Roman"/>
          <w:sz w:val="28"/>
          <w:szCs w:val="28"/>
          <w:lang w:val="ru-RU"/>
        </w:rPr>
        <w:t xml:space="preserve"> оно становится произвольным. </w:t>
      </w:r>
      <w:r w:rsidRPr="00742A37">
        <w:rPr>
          <w:rFonts w:ascii="Times New Roman" w:hAnsi="Times New Roman"/>
          <w:spacing w:val="-5"/>
          <w:sz w:val="28"/>
          <w:szCs w:val="28"/>
          <w:lang w:val="ru-RU"/>
        </w:rPr>
        <w:t>В некоторых видах деятельности время произвольного сосредоточения до</w:t>
      </w:r>
      <w:r w:rsidRPr="00742A37">
        <w:rPr>
          <w:rFonts w:ascii="Times New Roman" w:hAnsi="Times New Roman"/>
          <w:sz w:val="28"/>
          <w:szCs w:val="28"/>
          <w:lang w:val="ru-RU"/>
        </w:rPr>
        <w:t>стигает 30 минут.</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sz w:val="28"/>
          <w:szCs w:val="28"/>
          <w:lang w:val="ru-RU"/>
        </w:rPr>
        <w:t xml:space="preserve">У дошкольников </w:t>
      </w:r>
      <w:r w:rsidRPr="00742A37">
        <w:rPr>
          <w:rFonts w:ascii="Times New Roman" w:hAnsi="Times New Roman"/>
          <w:i/>
          <w:iCs/>
          <w:sz w:val="28"/>
          <w:szCs w:val="28"/>
          <w:lang w:val="ru-RU"/>
        </w:rPr>
        <w:t>продолжает развиваться речь</w:t>
      </w:r>
      <w:r w:rsidRPr="00742A37">
        <w:rPr>
          <w:rFonts w:ascii="Times New Roman" w:hAnsi="Times New Roman"/>
          <w:sz w:val="28"/>
          <w:szCs w:val="28"/>
          <w:lang w:val="ru-RU"/>
        </w:rPr>
        <w:t xml:space="preserve">: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 </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sz w:val="28"/>
          <w:szCs w:val="28"/>
          <w:lang w:val="ru-RU"/>
        </w:rPr>
        <w:t>В результате правильно организованной образовательной работы у детей развивается диалогическая и некоторые виды монологической речи.</w:t>
      </w:r>
    </w:p>
    <w:p w:rsidR="008A7EF9" w:rsidRPr="00742A37" w:rsidRDefault="008A7EF9" w:rsidP="00742A37">
      <w:pPr>
        <w:shd w:val="clear" w:color="auto" w:fill="FFFFFF"/>
        <w:spacing w:line="240" w:lineRule="auto"/>
        <w:ind w:firstLine="690"/>
        <w:jc w:val="both"/>
        <w:rPr>
          <w:rFonts w:ascii="Times New Roman" w:hAnsi="Times New Roman"/>
          <w:spacing w:val="-6"/>
          <w:sz w:val="28"/>
          <w:szCs w:val="28"/>
          <w:lang w:val="ru-RU"/>
        </w:rPr>
      </w:pPr>
      <w:r w:rsidRPr="00742A37">
        <w:rPr>
          <w:rFonts w:ascii="Times New Roman" w:hAnsi="Times New Roman"/>
          <w:sz w:val="28"/>
          <w:szCs w:val="28"/>
          <w:lang w:val="ru-RU"/>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дети осваивают формы позитивного общения с людьми; развивается половая идентификация, формируется позиция школьника.</w:t>
      </w:r>
    </w:p>
    <w:p w:rsidR="008A7EF9" w:rsidRPr="00742A37" w:rsidRDefault="008A7EF9" w:rsidP="00742A37">
      <w:pPr>
        <w:shd w:val="clear" w:color="auto" w:fill="FFFFFF"/>
        <w:spacing w:line="240" w:lineRule="auto"/>
        <w:ind w:firstLine="690"/>
        <w:jc w:val="both"/>
        <w:rPr>
          <w:rFonts w:ascii="Times New Roman" w:hAnsi="Times New Roman"/>
          <w:b/>
          <w:sz w:val="28"/>
          <w:szCs w:val="28"/>
          <w:lang w:val="ru-RU"/>
        </w:rPr>
      </w:pPr>
      <w:r w:rsidRPr="00742A37">
        <w:rPr>
          <w:rFonts w:ascii="Times New Roman" w:hAnsi="Times New Roman"/>
          <w:spacing w:val="-6"/>
          <w:sz w:val="28"/>
          <w:szCs w:val="28"/>
          <w:lang w:val="ru-RU"/>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rPr>
          <w:rFonts w:ascii="Times New Roman" w:hAnsi="Times New Roman"/>
          <w:b/>
          <w:sz w:val="28"/>
          <w:szCs w:val="28"/>
          <w:lang w:val="ru-RU"/>
        </w:rPr>
      </w:pPr>
      <w:r w:rsidRPr="00742A37">
        <w:rPr>
          <w:rFonts w:ascii="Times New Roman" w:hAnsi="Times New Roman"/>
          <w:b/>
          <w:sz w:val="28"/>
          <w:szCs w:val="28"/>
          <w:lang w:val="ru-RU"/>
        </w:rPr>
        <w:t>1.</w:t>
      </w:r>
      <w:r w:rsidR="00C522FA" w:rsidRPr="00742A37">
        <w:rPr>
          <w:rFonts w:ascii="Times New Roman" w:hAnsi="Times New Roman"/>
          <w:b/>
          <w:sz w:val="28"/>
          <w:szCs w:val="28"/>
          <w:lang w:val="ru-RU"/>
        </w:rPr>
        <w:t>3</w:t>
      </w:r>
      <w:r w:rsidRPr="00742A37">
        <w:rPr>
          <w:rFonts w:ascii="Times New Roman" w:hAnsi="Times New Roman"/>
          <w:b/>
          <w:sz w:val="28"/>
          <w:szCs w:val="28"/>
          <w:lang w:val="ru-RU"/>
        </w:rPr>
        <w:t xml:space="preserve">. Цели и задачи деятельности образовательного учреждения по реализации </w:t>
      </w:r>
      <w:r w:rsidR="00C522FA" w:rsidRPr="00742A37">
        <w:rPr>
          <w:rFonts w:ascii="Times New Roman" w:hAnsi="Times New Roman"/>
          <w:b/>
          <w:sz w:val="28"/>
          <w:szCs w:val="28"/>
          <w:lang w:val="ru-RU"/>
        </w:rPr>
        <w:t xml:space="preserve">рабочей </w:t>
      </w:r>
      <w:r w:rsidRPr="00742A37">
        <w:rPr>
          <w:rFonts w:ascii="Times New Roman" w:hAnsi="Times New Roman"/>
          <w:b/>
          <w:sz w:val="28"/>
          <w:szCs w:val="28"/>
          <w:lang w:val="ru-RU"/>
        </w:rPr>
        <w:t xml:space="preserve"> программы</w:t>
      </w:r>
    </w:p>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ab/>
        <w:t xml:space="preserve">В основу работы </w:t>
      </w:r>
      <w:r w:rsidR="00C522FA" w:rsidRPr="00742A37">
        <w:rPr>
          <w:rFonts w:ascii="Times New Roman" w:hAnsi="Times New Roman"/>
          <w:sz w:val="28"/>
          <w:szCs w:val="28"/>
          <w:lang w:val="ru-RU"/>
        </w:rPr>
        <w:t xml:space="preserve">группы </w:t>
      </w:r>
      <w:r w:rsidRPr="00742A37">
        <w:rPr>
          <w:rFonts w:ascii="Times New Roman" w:hAnsi="Times New Roman"/>
          <w:sz w:val="28"/>
          <w:szCs w:val="28"/>
          <w:lang w:val="ru-RU"/>
        </w:rPr>
        <w:t xml:space="preserve"> заложены задачи, определенные Типовым положением о дошкольном образовательном учреждении, среди которых ведущее место занимают вопросы, связанные с охраной жизни и здоровья детей - как физического, так и психологического.</w:t>
      </w:r>
    </w:p>
    <w:p w:rsidR="008A7EF9" w:rsidRPr="00742A37" w:rsidRDefault="008A7EF9" w:rsidP="00742A37">
      <w:pPr>
        <w:shd w:val="clear" w:color="auto" w:fill="FFFFFF"/>
        <w:autoSpaceDE w:val="0"/>
        <w:spacing w:line="240" w:lineRule="auto"/>
        <w:ind w:firstLine="708"/>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Основываясь на принципах гуманистической педагогики и руководствуясь положениями </w:t>
      </w:r>
      <w:r w:rsidR="00C522FA" w:rsidRPr="00742A37">
        <w:rPr>
          <w:rFonts w:ascii="Times New Roman" w:hAnsi="Times New Roman"/>
          <w:color w:val="000000"/>
          <w:sz w:val="28"/>
          <w:szCs w:val="28"/>
          <w:lang w:val="ru-RU"/>
        </w:rPr>
        <w:t xml:space="preserve"> </w:t>
      </w:r>
      <w:r w:rsidRPr="00742A37">
        <w:rPr>
          <w:rFonts w:ascii="Times New Roman" w:hAnsi="Times New Roman"/>
          <w:color w:val="000000"/>
          <w:sz w:val="28"/>
          <w:szCs w:val="28"/>
          <w:lang w:val="ru-RU"/>
        </w:rPr>
        <w:t>Программы воспитания и обучения в детском саду определена главная  цель - всестороннее и гармоничное развитие личности ребенка-дошкольника, полноценное проживание детьми периода дошкольного детства.</w:t>
      </w:r>
    </w:p>
    <w:p w:rsidR="008A7EF9" w:rsidRPr="00742A37" w:rsidRDefault="008A7EF9" w:rsidP="00742A37">
      <w:pPr>
        <w:shd w:val="clear" w:color="auto" w:fill="FFFFFF"/>
        <w:autoSpaceDE w:val="0"/>
        <w:spacing w:line="240" w:lineRule="auto"/>
        <w:ind w:firstLine="708"/>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Руководствуясь вышеуказанными положениями, коллектив </w:t>
      </w:r>
      <w:r w:rsidR="00C522FA" w:rsidRPr="00742A37">
        <w:rPr>
          <w:rFonts w:ascii="Times New Roman" w:hAnsi="Times New Roman"/>
          <w:color w:val="000000"/>
          <w:sz w:val="28"/>
          <w:szCs w:val="28"/>
          <w:lang w:val="ru-RU"/>
        </w:rPr>
        <w:t xml:space="preserve"> групппы </w:t>
      </w:r>
      <w:r w:rsidRPr="00742A37">
        <w:rPr>
          <w:rFonts w:ascii="Times New Roman" w:hAnsi="Times New Roman"/>
          <w:color w:val="000000"/>
          <w:sz w:val="28"/>
          <w:szCs w:val="28"/>
          <w:lang w:val="ru-RU"/>
        </w:rPr>
        <w:t xml:space="preserve">  ставит </w:t>
      </w:r>
      <w:r w:rsidR="00EB2B04" w:rsidRPr="00742A37">
        <w:rPr>
          <w:rFonts w:ascii="Times New Roman" w:hAnsi="Times New Roman"/>
          <w:b/>
          <w:sz w:val="28"/>
          <w:szCs w:val="28"/>
          <w:lang w:val="ru-RU" w:bidi="he-IL"/>
        </w:rPr>
        <w:t>цел</w:t>
      </w:r>
      <w:r w:rsidRPr="00742A37">
        <w:rPr>
          <w:rFonts w:ascii="Times New Roman" w:hAnsi="Times New Roman"/>
          <w:b/>
          <w:sz w:val="28"/>
          <w:szCs w:val="28"/>
          <w:lang w:val="ru-RU" w:bidi="he-IL"/>
        </w:rPr>
        <w:t>ь</w:t>
      </w:r>
      <w:r w:rsidRPr="00742A37">
        <w:rPr>
          <w:rFonts w:ascii="Times New Roman" w:hAnsi="Times New Roman"/>
          <w:sz w:val="28"/>
          <w:szCs w:val="28"/>
          <w:lang w:val="ru-RU" w:bidi="he-IL"/>
        </w:rPr>
        <w:t xml:space="preserve">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Достижение целей обеспечивает решение следующих </w:t>
      </w:r>
      <w:r w:rsidRPr="00742A37">
        <w:rPr>
          <w:rFonts w:ascii="Times New Roman" w:hAnsi="Times New Roman"/>
          <w:b/>
          <w:sz w:val="28"/>
          <w:szCs w:val="28"/>
          <w:lang w:val="ru-RU" w:bidi="he-IL"/>
        </w:rPr>
        <w:t>задач</w:t>
      </w:r>
      <w:r w:rsidRPr="00742A37">
        <w:rPr>
          <w:rFonts w:ascii="Times New Roman" w:hAnsi="Times New Roman"/>
          <w:sz w:val="28"/>
          <w:szCs w:val="28"/>
          <w:lang w:val="ru-RU" w:bidi="he-IL"/>
        </w:rPr>
        <w:t>:</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забота о здоровье, эмоциональном благополучии и своевременном всестороннем развитии каждого ребенка;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максимальное использование разнообразных видов детской деятельности, их интеграция в целях повышения эффективности образовательного процесса;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творческая организация (креативность) образовательного процесса;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уважительное отношение к результатам детского творчества;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xml:space="preserve">- единство подходов к воспитанию детей в условиях дошкольного образовательного учреждения и семьи; </w:t>
      </w:r>
    </w:p>
    <w:p w:rsidR="008A7EF9" w:rsidRPr="00742A37" w:rsidRDefault="008A7EF9" w:rsidP="00742A37">
      <w:pPr>
        <w:pStyle w:val="af5"/>
        <w:jc w:val="both"/>
        <w:rPr>
          <w:rFonts w:ascii="Times New Roman" w:hAnsi="Times New Roman"/>
          <w:sz w:val="28"/>
          <w:szCs w:val="28"/>
          <w:lang w:val="ru-RU" w:bidi="he-IL"/>
        </w:rPr>
      </w:pPr>
      <w:r w:rsidRPr="00742A37">
        <w:rPr>
          <w:rFonts w:ascii="Times New Roman" w:hAnsi="Times New Roman"/>
          <w:sz w:val="28"/>
          <w:szCs w:val="28"/>
          <w:lang w:val="ru-RU" w:bidi="he-IL"/>
        </w:rPr>
        <w:t>- соблюдение преемственности в работе детского сада и начальной школы.</w:t>
      </w:r>
    </w:p>
    <w:p w:rsidR="008A7EF9" w:rsidRPr="00742A37" w:rsidRDefault="008A7EF9" w:rsidP="00742A37">
      <w:pPr>
        <w:pStyle w:val="af5"/>
        <w:rPr>
          <w:rFonts w:ascii="Times New Roman" w:hAnsi="Times New Roman"/>
          <w:b/>
          <w:sz w:val="28"/>
          <w:szCs w:val="28"/>
          <w:lang w:val="ru-RU"/>
        </w:rPr>
      </w:pPr>
    </w:p>
    <w:p w:rsidR="008A7EF9" w:rsidRPr="00742A37" w:rsidRDefault="008A7EF9" w:rsidP="00742A37">
      <w:pPr>
        <w:pStyle w:val="af5"/>
        <w:rPr>
          <w:rFonts w:ascii="Times New Roman" w:hAnsi="Times New Roman"/>
          <w:b/>
          <w:sz w:val="28"/>
          <w:szCs w:val="28"/>
          <w:lang w:val="ru-RU"/>
        </w:rPr>
      </w:pPr>
      <w:r w:rsidRPr="00742A37">
        <w:rPr>
          <w:rFonts w:ascii="Times New Roman" w:hAnsi="Times New Roman"/>
          <w:b/>
          <w:sz w:val="28"/>
          <w:szCs w:val="28"/>
          <w:lang w:val="ru-RU"/>
        </w:rPr>
        <w:lastRenderedPageBreak/>
        <w:t>1.</w:t>
      </w:r>
      <w:r w:rsidR="00312E3E" w:rsidRPr="00742A37">
        <w:rPr>
          <w:rFonts w:ascii="Times New Roman" w:hAnsi="Times New Roman"/>
          <w:b/>
          <w:sz w:val="28"/>
          <w:szCs w:val="28"/>
          <w:lang w:val="ru-RU"/>
        </w:rPr>
        <w:t>4</w:t>
      </w:r>
      <w:r w:rsidRPr="00742A37">
        <w:rPr>
          <w:rFonts w:ascii="Times New Roman" w:hAnsi="Times New Roman"/>
          <w:b/>
          <w:sz w:val="28"/>
          <w:szCs w:val="28"/>
          <w:lang w:val="ru-RU"/>
        </w:rPr>
        <w:t>. Особенности осуществленияобразовательного процесса (национально-культурные, демографические, климатические и другие)</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ab/>
        <w:t xml:space="preserve">Образовательный процесс в </w:t>
      </w:r>
      <w:r w:rsidR="00312E3E" w:rsidRPr="00742A37">
        <w:rPr>
          <w:rFonts w:ascii="Times New Roman" w:hAnsi="Times New Roman" w:cs="Times New Roman"/>
          <w:sz w:val="28"/>
          <w:szCs w:val="28"/>
          <w:lang w:val="ru-RU"/>
        </w:rPr>
        <w:t xml:space="preserve">группе </w:t>
      </w:r>
      <w:r w:rsidRPr="00742A37">
        <w:rPr>
          <w:rFonts w:ascii="Times New Roman" w:hAnsi="Times New Roman" w:cs="Times New Roman"/>
          <w:sz w:val="28"/>
          <w:szCs w:val="28"/>
          <w:lang w:val="ru-RU"/>
        </w:rPr>
        <w:t xml:space="preserve"> включает  в себя совокупность образовательных областей, которые обеспечивают разностороннее развитие детей с учетом их возрастных особенностей по основным направлениям - физическому, социально-личностному, познавательно-речевому, художественно-эстетическому, в которых умело сочетаются следующие функции:</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воспитательная - развитие ценностных отношений - развитие основ мировоззрения, формирование нравственности;</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образовательная (познавательная) - воспитание интереса к получению знаний, умений и навыков, которые будут выступать в качестве средств, способствующих развитию ребенка, т. е. способствующих развитию его новых качеств;</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развивающая - развитие познавательных и психических процессов и свойств личности;</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коррекционная - организация работы по коррекции имеющихся недостатков физического и психического развития у детей;</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социализирующая - овладение детьми системой общественных отношений и социально приемлемого поведения;</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xml:space="preserve">• оздоровительно-профилактическая (валеологическая) - приоритет культуры здоровья в соответствии с валеологическими критериями и нормами. </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xml:space="preserve">В  </w:t>
      </w:r>
      <w:r w:rsidR="00312E3E" w:rsidRPr="00742A37">
        <w:rPr>
          <w:rFonts w:ascii="Times New Roman" w:hAnsi="Times New Roman" w:cs="Times New Roman"/>
          <w:sz w:val="28"/>
          <w:szCs w:val="28"/>
          <w:lang w:val="ru-RU"/>
        </w:rPr>
        <w:t xml:space="preserve">группе </w:t>
      </w:r>
      <w:r w:rsidRPr="00742A37">
        <w:rPr>
          <w:rFonts w:ascii="Times New Roman" w:hAnsi="Times New Roman" w:cs="Times New Roman"/>
          <w:sz w:val="28"/>
          <w:szCs w:val="28"/>
          <w:lang w:val="ru-RU"/>
        </w:rPr>
        <w:t xml:space="preserve"> определены основные подходы построения образовательного процесса:</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приоритет ценностной составляющей в воспитании, приобщение к ценностям культуры;</w:t>
      </w:r>
    </w:p>
    <w:p w:rsidR="008A7EF9" w:rsidRPr="00742A37" w:rsidRDefault="008A7EF9" w:rsidP="00742A37">
      <w:pPr>
        <w:pStyle w:val="a8"/>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 xml:space="preserve"> учет влияния  внешних  и внутренних факторов:</w:t>
      </w:r>
    </w:p>
    <w:p w:rsidR="008A7EF9" w:rsidRPr="00742A37" w:rsidRDefault="008A7EF9" w:rsidP="00742A37">
      <w:pPr>
        <w:pStyle w:val="a8"/>
        <w:numPr>
          <w:ilvl w:val="0"/>
          <w:numId w:val="9"/>
        </w:numPr>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lastRenderedPageBreak/>
        <w:t>социального развития (микрофакторы – ближайшее окружение; мезофакторы – этнокультурные условия; макрофакторы – общество, государство и т. д.);</w:t>
      </w:r>
    </w:p>
    <w:p w:rsidR="008A7EF9" w:rsidRPr="00742A37" w:rsidRDefault="008A7EF9" w:rsidP="00742A37">
      <w:pPr>
        <w:pStyle w:val="a8"/>
        <w:numPr>
          <w:ilvl w:val="0"/>
          <w:numId w:val="9"/>
        </w:numPr>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демографического развития</w:t>
      </w:r>
    </w:p>
    <w:p w:rsidR="008A7EF9" w:rsidRPr="00742A37" w:rsidRDefault="008A7EF9" w:rsidP="00742A37">
      <w:pPr>
        <w:pStyle w:val="a8"/>
        <w:numPr>
          <w:ilvl w:val="0"/>
          <w:numId w:val="9"/>
        </w:numPr>
        <w:shd w:val="clear" w:color="auto" w:fill="FFFFFF"/>
        <w:rPr>
          <w:rFonts w:ascii="Times New Roman" w:hAnsi="Times New Roman" w:cs="Times New Roman"/>
          <w:sz w:val="28"/>
          <w:szCs w:val="28"/>
          <w:lang w:val="ru-RU"/>
        </w:rPr>
      </w:pPr>
      <w:r w:rsidRPr="00742A37">
        <w:rPr>
          <w:rFonts w:ascii="Times New Roman" w:hAnsi="Times New Roman" w:cs="Times New Roman"/>
          <w:sz w:val="28"/>
          <w:szCs w:val="28"/>
          <w:lang w:val="ru-RU"/>
        </w:rPr>
        <w:t>климатических  условий</w:t>
      </w:r>
    </w:p>
    <w:p w:rsidR="008A7EF9" w:rsidRPr="00742A37" w:rsidRDefault="008A7EF9" w:rsidP="00742A37">
      <w:pPr>
        <w:pStyle w:val="Default"/>
        <w:jc w:val="both"/>
        <w:rPr>
          <w:b/>
          <w:sz w:val="28"/>
          <w:szCs w:val="28"/>
        </w:rPr>
      </w:pPr>
      <w:r w:rsidRPr="00742A37">
        <w:rPr>
          <w:b/>
          <w:sz w:val="28"/>
          <w:szCs w:val="28"/>
        </w:rPr>
        <w:t>Содержательная составляющая факторов развития</w:t>
      </w:r>
      <w:r w:rsidRPr="00742A37">
        <w:rPr>
          <w:sz w:val="28"/>
          <w:szCs w:val="28"/>
        </w:rPr>
        <w:t xml:space="preserve">. Образовательный процесс в   </w:t>
      </w:r>
      <w:r w:rsidR="00312E3E" w:rsidRPr="00742A37">
        <w:rPr>
          <w:sz w:val="28"/>
          <w:szCs w:val="28"/>
        </w:rPr>
        <w:t xml:space="preserve">группе </w:t>
      </w:r>
      <w:r w:rsidRPr="00742A37">
        <w:rPr>
          <w:sz w:val="28"/>
          <w:szCs w:val="28"/>
        </w:rPr>
        <w:t xml:space="preserve">    осуществляется с учетом образовательной среды нашего города и ближайшего окружения МБДОУ, представленной широкой инфраструктурой образовательных и социальных объектов: МБОУ </w:t>
      </w:r>
      <w:r w:rsidR="00312E3E" w:rsidRPr="00742A37">
        <w:rPr>
          <w:sz w:val="28"/>
          <w:szCs w:val="28"/>
        </w:rPr>
        <w:t xml:space="preserve"> СОШ №6</w:t>
      </w:r>
      <w:r w:rsidRPr="00742A37">
        <w:rPr>
          <w:sz w:val="28"/>
          <w:szCs w:val="28"/>
        </w:rPr>
        <w:t xml:space="preserve">, Детская библиотека им. Аматуни, Музей боевой и трудовой славы, городской дворец культуры «Орион», районный дом культуры, детская школа искусств, спортивная школа, центр дополнительного образования детей, детская поликлиника. </w:t>
      </w:r>
    </w:p>
    <w:p w:rsidR="008A7EF9" w:rsidRPr="00742A37" w:rsidRDefault="008A7EF9" w:rsidP="00742A37">
      <w:pPr>
        <w:pStyle w:val="Default"/>
        <w:ind w:firstLine="708"/>
        <w:jc w:val="both"/>
        <w:rPr>
          <w:sz w:val="28"/>
          <w:szCs w:val="28"/>
        </w:rPr>
      </w:pPr>
      <w:r w:rsidRPr="00742A37">
        <w:rPr>
          <w:sz w:val="28"/>
          <w:szCs w:val="28"/>
        </w:rPr>
        <w:t xml:space="preserve">Образовательный процесс в   </w:t>
      </w:r>
      <w:r w:rsidR="00312E3E" w:rsidRPr="00742A37">
        <w:rPr>
          <w:sz w:val="28"/>
          <w:szCs w:val="28"/>
        </w:rPr>
        <w:t xml:space="preserve">группе </w:t>
      </w:r>
      <w:r w:rsidRPr="00742A37">
        <w:rPr>
          <w:sz w:val="28"/>
          <w:szCs w:val="28"/>
        </w:rPr>
        <w:t xml:space="preserve"> организуется на русском языке, так как контингент воспитанников состоит из русскоязычного населения  На территории города проживают украинцы, армяне, турки, чеченцы и дагестанцы  и другие национальности.</w:t>
      </w:r>
    </w:p>
    <w:p w:rsidR="008A7EF9" w:rsidRPr="00742A37" w:rsidRDefault="008A7EF9" w:rsidP="00742A37">
      <w:pPr>
        <w:pStyle w:val="Default"/>
        <w:ind w:firstLine="708"/>
        <w:jc w:val="both"/>
        <w:rPr>
          <w:color w:val="auto"/>
          <w:sz w:val="28"/>
          <w:szCs w:val="28"/>
        </w:rPr>
      </w:pPr>
      <w:r w:rsidRPr="00742A37">
        <w:rPr>
          <w:sz w:val="28"/>
          <w:szCs w:val="28"/>
        </w:rPr>
        <w:t xml:space="preserve">Образовательный процесс в   </w:t>
      </w:r>
      <w:r w:rsidR="00312E3E" w:rsidRPr="00742A37">
        <w:rPr>
          <w:sz w:val="28"/>
          <w:szCs w:val="28"/>
        </w:rPr>
        <w:t>группе</w:t>
      </w:r>
      <w:r w:rsidRPr="00742A37">
        <w:rPr>
          <w:sz w:val="28"/>
          <w:szCs w:val="28"/>
        </w:rPr>
        <w:t xml:space="preserve"> при организации непосредственно-образовательной деятельности на воздухе организуется с учетом климатических условий. Температура воздуха в весенне - летний и осенний период позволяет  проводить физкультурно-оздоровительные мероприятия  на прогулке. В холодный период года условия  организации образовательного процесса  на воздухе соблюдаются в основном.</w:t>
      </w:r>
    </w:p>
    <w:p w:rsidR="008A7EF9" w:rsidRPr="00742A37" w:rsidRDefault="008A7EF9" w:rsidP="00742A37">
      <w:pPr>
        <w:pStyle w:val="a8"/>
        <w:shd w:val="clear" w:color="auto" w:fill="FFFFFF"/>
        <w:rPr>
          <w:rFonts w:ascii="Times New Roman" w:hAnsi="Times New Roman" w:cs="Times New Roman"/>
          <w:sz w:val="28"/>
          <w:szCs w:val="28"/>
          <w:lang w:val="ru-RU"/>
        </w:rPr>
      </w:pPr>
    </w:p>
    <w:p w:rsidR="008A7EF9" w:rsidRPr="00742A37" w:rsidRDefault="008A7EF9" w:rsidP="00742A37">
      <w:pPr>
        <w:pStyle w:val="a8"/>
        <w:shd w:val="clear" w:color="auto" w:fill="FFFFFF"/>
        <w:rPr>
          <w:rFonts w:ascii="Times New Roman" w:hAnsi="Times New Roman" w:cs="Times New Roman"/>
          <w:b/>
          <w:sz w:val="28"/>
          <w:szCs w:val="28"/>
          <w:lang w:val="ru-RU"/>
        </w:rPr>
      </w:pPr>
      <w:r w:rsidRPr="00742A37">
        <w:rPr>
          <w:rFonts w:ascii="Times New Roman" w:hAnsi="Times New Roman" w:cs="Times New Roman"/>
          <w:b/>
          <w:sz w:val="28"/>
          <w:szCs w:val="28"/>
          <w:lang w:val="ru-RU"/>
        </w:rPr>
        <w:t xml:space="preserve">1.6. Принципы и подходы к формированию </w:t>
      </w:r>
      <w:r w:rsidR="00312E3E" w:rsidRPr="00742A37">
        <w:rPr>
          <w:rFonts w:ascii="Times New Roman" w:hAnsi="Times New Roman" w:cs="Times New Roman"/>
          <w:b/>
          <w:sz w:val="28"/>
          <w:szCs w:val="28"/>
          <w:lang w:val="ru-RU"/>
        </w:rPr>
        <w:t>рабочей  программы группы</w:t>
      </w:r>
    </w:p>
    <w:p w:rsidR="008A7EF9" w:rsidRPr="00742A37" w:rsidRDefault="008A7EF9" w:rsidP="00742A37">
      <w:pPr>
        <w:pStyle w:val="af5"/>
        <w:ind w:firstLine="708"/>
        <w:jc w:val="both"/>
        <w:rPr>
          <w:rFonts w:ascii="Times New Roman" w:hAnsi="Times New Roman"/>
          <w:sz w:val="28"/>
          <w:szCs w:val="28"/>
          <w:lang w:val="ru-RU"/>
        </w:rPr>
      </w:pPr>
      <w:r w:rsidRPr="00742A37">
        <w:rPr>
          <w:rFonts w:ascii="Times New Roman" w:hAnsi="Times New Roman"/>
          <w:sz w:val="28"/>
          <w:szCs w:val="28"/>
          <w:lang w:val="ru-RU"/>
        </w:rPr>
        <w:t xml:space="preserve">Содержание </w:t>
      </w:r>
      <w:r w:rsidR="00312E3E" w:rsidRPr="00742A37">
        <w:rPr>
          <w:rFonts w:ascii="Times New Roman" w:hAnsi="Times New Roman"/>
          <w:sz w:val="28"/>
          <w:szCs w:val="28"/>
          <w:lang w:val="ru-RU"/>
        </w:rPr>
        <w:t xml:space="preserve">рабочей </w:t>
      </w:r>
      <w:r w:rsidRPr="00742A37">
        <w:rPr>
          <w:rFonts w:ascii="Times New Roman" w:hAnsi="Times New Roman"/>
          <w:sz w:val="28"/>
          <w:szCs w:val="28"/>
          <w:lang w:val="ru-RU"/>
        </w:rPr>
        <w:t xml:space="preserve"> </w:t>
      </w:r>
      <w:r w:rsidR="00312E3E" w:rsidRPr="00742A37">
        <w:rPr>
          <w:rFonts w:ascii="Times New Roman" w:hAnsi="Times New Roman"/>
          <w:sz w:val="28"/>
          <w:szCs w:val="28"/>
          <w:lang w:val="ru-RU"/>
        </w:rPr>
        <w:t>п</w:t>
      </w:r>
      <w:r w:rsidRPr="00742A37">
        <w:rPr>
          <w:rFonts w:ascii="Times New Roman" w:hAnsi="Times New Roman"/>
          <w:sz w:val="28"/>
          <w:szCs w:val="28"/>
          <w:lang w:val="ru-RU"/>
        </w:rPr>
        <w:t>рограммы соответствует основным положениям возрастной психологии и дошкольной педагогики и выстроено по принципу развивающего образования, целью которого является развитие ребенка и обеспечивает единство воспитательных, развивающих и обучающих целей и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 соответствии с Федеральными государственными требованиями к структуре основной общеобразовательной программы дошкольного образования ведущими  принципами построения содержания являются: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принцип развивающего образования</w:t>
      </w:r>
      <w:r w:rsidRPr="00742A37">
        <w:rPr>
          <w:rFonts w:ascii="Times New Roman" w:hAnsi="Times New Roman"/>
          <w:sz w:val="28"/>
          <w:szCs w:val="28"/>
          <w:lang w:val="ru-RU"/>
        </w:rPr>
        <w:t>, целью которого является развитие ребенка. Развивающий характер образования реализуется через деятельность каждого ребенка в зоне его ближайшего развития;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xml:space="preserve">- </w:t>
      </w:r>
      <w:r w:rsidRPr="00742A37">
        <w:rPr>
          <w:rFonts w:ascii="Times New Roman" w:hAnsi="Times New Roman"/>
          <w:b/>
          <w:sz w:val="28"/>
          <w:szCs w:val="28"/>
          <w:lang w:val="ru-RU"/>
        </w:rPr>
        <w:t>сочетание принципа научной обоснованности и практической применимости.</w:t>
      </w:r>
      <w:r w:rsidRPr="00742A37">
        <w:rPr>
          <w:rFonts w:ascii="Times New Roman" w:hAnsi="Times New Roman"/>
          <w:sz w:val="28"/>
          <w:szCs w:val="28"/>
          <w:lang w:val="ru-RU"/>
        </w:rPr>
        <w:t>Содержание программы соответствует основным положениям возрастной психологии и дошкольной педагогики;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соответствие критериям полноты, необходимости и достаточности</w:t>
      </w:r>
      <w:r w:rsidRPr="00742A37">
        <w:rPr>
          <w:rFonts w:ascii="Times New Roman" w:hAnsi="Times New Roman"/>
          <w:sz w:val="28"/>
          <w:szCs w:val="28"/>
          <w:lang w:val="ru-RU"/>
        </w:rPr>
        <w:t>, то есть позволять решать поставленные цели и задачи только на необходимом и достаточном материале, максимально приближаться к разумному «минимуму»;</w:t>
      </w:r>
    </w:p>
    <w:p w:rsidR="008A7EF9" w:rsidRPr="00742A37" w:rsidRDefault="008A7EF9" w:rsidP="00742A37">
      <w:pPr>
        <w:pStyle w:val="af5"/>
        <w:jc w:val="both"/>
        <w:rPr>
          <w:rFonts w:ascii="Times New Roman" w:hAnsi="Times New Roman"/>
          <w:b/>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 xml:space="preserve">принципединства воспитательных, развивающих и обучающих целей и задач образовательного процесса;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принцип интеграции образовательных областей</w:t>
      </w:r>
      <w:r w:rsidRPr="00742A37">
        <w:rPr>
          <w:rFonts w:ascii="Times New Roman" w:hAnsi="Times New Roman"/>
          <w:sz w:val="28"/>
          <w:szCs w:val="28"/>
          <w:lang w:val="ru-RU"/>
        </w:rPr>
        <w:t xml:space="preserve"> (физическая культура, здоровье, безопасность, социализация, труд, познание, коммуникация, чтение художественной литературы, художественное творчество, музыка) в соответствии с возрастными возможностями и особенностями воспитанников, спецификой и возможностями образовательных областей;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комплексно-тематический принцип построения образовательного процесса</w:t>
      </w:r>
      <w:r w:rsidRPr="00742A37">
        <w:rPr>
          <w:rFonts w:ascii="Times New Roman" w:hAnsi="Times New Roman"/>
          <w:sz w:val="28"/>
          <w:szCs w:val="28"/>
          <w:lang w:val="ru-RU"/>
        </w:rPr>
        <w:t>.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 xml:space="preserve">принцип построения образовательного процесса </w:t>
      </w:r>
      <w:r w:rsidRPr="00742A37">
        <w:rPr>
          <w:rFonts w:ascii="Times New Roman" w:hAnsi="Times New Roman"/>
          <w:sz w:val="28"/>
          <w:szCs w:val="28"/>
          <w:lang w:val="ru-RU"/>
        </w:rPr>
        <w:t xml:space="preserve">на адекватных возрасту формах работы с детьми. Основной формой работы с детьми дошкольного возраста и ведущим видом деятельности для них является </w:t>
      </w:r>
      <w:r w:rsidRPr="00742A37">
        <w:rPr>
          <w:rFonts w:ascii="Times New Roman" w:hAnsi="Times New Roman"/>
          <w:b/>
          <w:sz w:val="28"/>
          <w:szCs w:val="28"/>
          <w:lang w:val="ru-RU"/>
        </w:rPr>
        <w:t>игра</w:t>
      </w:r>
      <w:r w:rsidRPr="00742A37">
        <w:rPr>
          <w:rFonts w:ascii="Times New Roman" w:hAnsi="Times New Roman"/>
          <w:sz w:val="28"/>
          <w:szCs w:val="28"/>
          <w:lang w:val="ru-RU"/>
        </w:rPr>
        <w:t>.</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принципы гуманизации, дифференциации и индивидуализации, непрерывности и системности образования.</w:t>
      </w:r>
      <w:r w:rsidRPr="00742A37">
        <w:rPr>
          <w:rFonts w:ascii="Times New Roman" w:hAnsi="Times New Roman"/>
          <w:sz w:val="28"/>
          <w:szCs w:val="28"/>
          <w:lang w:val="ru-RU"/>
        </w:rPr>
        <w:t>Отражение принципа гуманизации в образовательной программе означает признание уникальности и неповторимости личности каждого ребенка, признание неограниченных возможностей развития личного потенциала каждого ребенка, уважение к личности ребенка со стороны всех участников образовательного процесса. Принцип дифференциации и индивидуализации воспитания и обучения обеспечивает развитие ребенка в соответствии с его склонностями, интересами и возможностями. Осуществляется этот принцип через создание условий для воспитания и обучения каждого ребенка с учетом индивидуальных особенностей его развития.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w:t>
      </w:r>
      <w:r w:rsidRPr="00742A37">
        <w:rPr>
          <w:rFonts w:ascii="Times New Roman" w:hAnsi="Times New Roman"/>
          <w:b/>
          <w:sz w:val="28"/>
          <w:szCs w:val="28"/>
          <w:lang w:val="ru-RU"/>
        </w:rPr>
        <w:t xml:space="preserve">принцип непрерывности образования обеспечивает связь всех ступенек дошкольного образования, начиная с раннего и младшего дошкольного возраста до старшей и подготовительной к школе групп. </w:t>
      </w:r>
      <w:r w:rsidRPr="00742A37">
        <w:rPr>
          <w:rFonts w:ascii="Times New Roman" w:hAnsi="Times New Roman"/>
          <w:sz w:val="28"/>
          <w:szCs w:val="28"/>
          <w:lang w:val="ru-RU"/>
        </w:rPr>
        <w:t>Приоритетом с точки зрения непрерывности образования является обеспечение к концу дошкольного детства такого уровня развития каждого ребенка, который позволит ему быть успешным при обучении по программам начальной школы. Соблюдение принципа преемственности требует не только и не столько овладения детьми определенным объемом информации, знаний, сколько формирование у дошкольника качеств, необходимых для овладения учебной деятельностью - любознательности, инициативности, самостоятельности, произвольности  и др.</w:t>
      </w:r>
    </w:p>
    <w:p w:rsidR="008A7EF9" w:rsidRPr="00742A37" w:rsidRDefault="008A7EF9" w:rsidP="00742A37">
      <w:pPr>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lastRenderedPageBreak/>
        <w:t>-</w:t>
      </w:r>
      <w:r w:rsidRPr="00742A37">
        <w:rPr>
          <w:rFonts w:ascii="Times New Roman" w:hAnsi="Times New Roman"/>
          <w:b/>
          <w:sz w:val="28"/>
          <w:szCs w:val="28"/>
          <w:lang w:val="ru-RU"/>
        </w:rPr>
        <w:t>принцип системности</w:t>
      </w:r>
      <w:r w:rsidRPr="00742A37">
        <w:rPr>
          <w:rFonts w:ascii="Times New Roman" w:hAnsi="Times New Roman"/>
          <w:sz w:val="28"/>
          <w:szCs w:val="28"/>
          <w:lang w:val="ru-RU"/>
        </w:rPr>
        <w:t>. Основная образовательная программа представляет собой целостную систему высокого уровня: все компоненты в ней взаимосвязаны и взаимозависимы.</w:t>
      </w:r>
    </w:p>
    <w:p w:rsidR="008A7EF9" w:rsidRPr="00742A37" w:rsidRDefault="008A7EF9" w:rsidP="00742A37">
      <w:pPr>
        <w:spacing w:line="240" w:lineRule="auto"/>
        <w:ind w:firstLine="705"/>
        <w:jc w:val="both"/>
        <w:rPr>
          <w:rFonts w:ascii="Times New Roman" w:hAnsi="Times New Roman"/>
          <w:i/>
          <w:iCs/>
          <w:sz w:val="28"/>
          <w:szCs w:val="28"/>
          <w:lang w:val="ru-RU"/>
        </w:rPr>
      </w:pPr>
      <w:r w:rsidRPr="00742A37">
        <w:rPr>
          <w:rFonts w:ascii="Times New Roman" w:hAnsi="Times New Roman"/>
          <w:sz w:val="28"/>
          <w:szCs w:val="28"/>
          <w:lang w:val="ru-RU"/>
        </w:rPr>
        <w:t xml:space="preserve"> Среди подходов к формированию </w:t>
      </w:r>
      <w:r w:rsidR="00312E3E" w:rsidRPr="00742A37">
        <w:rPr>
          <w:rFonts w:ascii="Times New Roman" w:hAnsi="Times New Roman"/>
          <w:sz w:val="28"/>
          <w:szCs w:val="28"/>
          <w:lang w:val="ru-RU"/>
        </w:rPr>
        <w:t>рабочей п</w:t>
      </w:r>
      <w:r w:rsidRPr="00742A37">
        <w:rPr>
          <w:rFonts w:ascii="Times New Roman" w:hAnsi="Times New Roman"/>
          <w:sz w:val="28"/>
          <w:szCs w:val="28"/>
          <w:lang w:val="ru-RU"/>
        </w:rPr>
        <w:t>рограммы можно выделить:</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color w:val="000000"/>
          <w:spacing w:val="-1"/>
          <w:sz w:val="28"/>
          <w:szCs w:val="28"/>
          <w:lang w:val="ru-RU"/>
        </w:rPr>
      </w:pPr>
      <w:r w:rsidRPr="00742A37">
        <w:rPr>
          <w:rFonts w:ascii="Times New Roman" w:hAnsi="Times New Roman"/>
          <w:i/>
          <w:iCs/>
          <w:sz w:val="28"/>
          <w:szCs w:val="28"/>
          <w:lang w:val="ru-RU"/>
        </w:rPr>
        <w:t>личностно-ориентир</w:t>
      </w:r>
      <w:r w:rsidR="00312E3E" w:rsidRPr="00742A37">
        <w:rPr>
          <w:rFonts w:ascii="Times New Roman" w:hAnsi="Times New Roman"/>
          <w:i/>
          <w:iCs/>
          <w:sz w:val="28"/>
          <w:szCs w:val="28"/>
          <w:lang w:val="ru-RU"/>
        </w:rPr>
        <w:t>о</w:t>
      </w:r>
      <w:r w:rsidRPr="00742A37">
        <w:rPr>
          <w:rFonts w:ascii="Times New Roman" w:hAnsi="Times New Roman"/>
          <w:i/>
          <w:iCs/>
          <w:sz w:val="28"/>
          <w:szCs w:val="28"/>
          <w:lang w:val="ru-RU"/>
        </w:rPr>
        <w:t>ванный,</w:t>
      </w:r>
      <w:r w:rsidRPr="00742A37">
        <w:rPr>
          <w:rFonts w:ascii="Times New Roman" w:hAnsi="Times New Roman"/>
          <w:sz w:val="28"/>
          <w:szCs w:val="28"/>
          <w:lang w:val="ru-RU"/>
        </w:rPr>
        <w:t xml:space="preserve"> который предусматривает ориентацию педагогического процесса воспитания с учетом того, что развитие личности ребенка является главным критерием его эффективности. Механизм реализации данного подхода — создание условий для развития личности на основе изучения ее задатков, способностей, интересов, склонностей с учетом признания уникальности личности, ее интеллектуальной и нравственной свободы, права на уважение;</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spacing w:val="-3"/>
          <w:sz w:val="28"/>
          <w:szCs w:val="28"/>
          <w:lang w:val="ru-RU"/>
        </w:rPr>
      </w:pPr>
      <w:r w:rsidRPr="00742A37">
        <w:rPr>
          <w:rFonts w:ascii="Times New Roman" w:hAnsi="Times New Roman"/>
          <w:i/>
          <w:iCs/>
          <w:color w:val="000000"/>
          <w:spacing w:val="-1"/>
          <w:sz w:val="28"/>
          <w:szCs w:val="28"/>
          <w:lang w:val="ru-RU"/>
        </w:rPr>
        <w:t>деятельностный</w:t>
      </w:r>
      <w:r w:rsidRPr="00742A37">
        <w:rPr>
          <w:rFonts w:ascii="Times New Roman" w:hAnsi="Times New Roman"/>
          <w:color w:val="000000"/>
          <w:spacing w:val="-1"/>
          <w:sz w:val="28"/>
          <w:szCs w:val="28"/>
          <w:lang w:val="ru-RU"/>
        </w:rPr>
        <w:t>, связанный с организацией целенаправлен</w:t>
      </w:r>
      <w:r w:rsidRPr="00742A37">
        <w:rPr>
          <w:rFonts w:ascii="Times New Roman" w:hAnsi="Times New Roman"/>
          <w:color w:val="000000"/>
          <w:sz w:val="28"/>
          <w:szCs w:val="28"/>
          <w:lang w:val="ru-RU"/>
        </w:rPr>
        <w:t>ной воспитательной деятельности в общем контексте образовательного процесса: ее структурой, взаимосвязанными мотивами и целями; видами деятельности (нравственная, познавательная, трудовая, художественная, игровая, спортивная и др.); формами и методами воспитания; возрастными особенностями ребенка при включении в воспитательную деятельность;</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spacing w:val="-3"/>
          <w:sz w:val="28"/>
          <w:szCs w:val="28"/>
          <w:lang w:val="ru-RU"/>
        </w:rPr>
      </w:pPr>
      <w:r w:rsidRPr="00742A37">
        <w:rPr>
          <w:rFonts w:ascii="Times New Roman" w:hAnsi="Times New Roman"/>
          <w:i/>
          <w:iCs/>
          <w:spacing w:val="-3"/>
          <w:sz w:val="28"/>
          <w:szCs w:val="28"/>
          <w:lang w:val="ru-RU"/>
        </w:rPr>
        <w:t>аксиологический (ценностный)</w:t>
      </w:r>
      <w:r w:rsidRPr="00742A37">
        <w:rPr>
          <w:rFonts w:ascii="Times New Roman" w:hAnsi="Times New Roman"/>
          <w:spacing w:val="-3"/>
          <w:sz w:val="28"/>
          <w:szCs w:val="28"/>
          <w:lang w:val="ru-RU"/>
        </w:rPr>
        <w:t>, предусматривающий орга</w:t>
      </w:r>
      <w:r w:rsidRPr="00742A37">
        <w:rPr>
          <w:rFonts w:ascii="Times New Roman" w:hAnsi="Times New Roman"/>
          <w:sz w:val="28"/>
          <w:szCs w:val="28"/>
          <w:lang w:val="ru-RU"/>
        </w:rPr>
        <w:t>низацию воспитания на основе общечеловеческих ценностей или этические, нравственные ценности, предусматривающие реализацию проектов диалога культур, этических отношений и т. д.;</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color w:val="000000"/>
          <w:spacing w:val="-3"/>
          <w:sz w:val="28"/>
          <w:szCs w:val="28"/>
          <w:lang w:val="ru-RU"/>
        </w:rPr>
      </w:pPr>
      <w:r w:rsidRPr="00742A37">
        <w:rPr>
          <w:rFonts w:ascii="Times New Roman" w:hAnsi="Times New Roman"/>
          <w:i/>
          <w:iCs/>
          <w:spacing w:val="-3"/>
          <w:sz w:val="28"/>
          <w:szCs w:val="28"/>
          <w:lang w:val="ru-RU"/>
        </w:rPr>
        <w:t>компетентностный</w:t>
      </w:r>
      <w:r w:rsidRPr="00742A37">
        <w:rPr>
          <w:rFonts w:ascii="Times New Roman" w:hAnsi="Times New Roman"/>
          <w:spacing w:val="-3"/>
          <w:sz w:val="28"/>
          <w:szCs w:val="28"/>
          <w:lang w:val="ru-RU"/>
        </w:rPr>
        <w:t>, в котором основным результатом обра</w:t>
      </w:r>
      <w:r w:rsidRPr="00742A37">
        <w:rPr>
          <w:rFonts w:ascii="Times New Roman" w:hAnsi="Times New Roman"/>
          <w:sz w:val="28"/>
          <w:szCs w:val="28"/>
          <w:lang w:val="ru-RU"/>
        </w:rPr>
        <w:t>зовательной деятельности становится формирование готовности воспитанников самостоятельно действовать в ходе решения актуальных задач;</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sz w:val="28"/>
          <w:szCs w:val="28"/>
          <w:lang w:val="ru-RU"/>
        </w:rPr>
      </w:pPr>
      <w:r w:rsidRPr="00742A37">
        <w:rPr>
          <w:rFonts w:ascii="Times New Roman" w:hAnsi="Times New Roman"/>
          <w:i/>
          <w:iCs/>
          <w:color w:val="000000"/>
          <w:spacing w:val="-3"/>
          <w:sz w:val="28"/>
          <w:szCs w:val="28"/>
          <w:lang w:val="ru-RU"/>
        </w:rPr>
        <w:t>диалогический</w:t>
      </w:r>
      <w:r w:rsidRPr="00742A37">
        <w:rPr>
          <w:rFonts w:ascii="Times New Roman" w:hAnsi="Times New Roman"/>
          <w:color w:val="000000"/>
          <w:spacing w:val="-3"/>
          <w:sz w:val="28"/>
          <w:szCs w:val="28"/>
          <w:lang w:val="ru-RU"/>
        </w:rPr>
        <w:t>, предусматривающий ста</w:t>
      </w:r>
      <w:r w:rsidRPr="00742A37">
        <w:rPr>
          <w:rFonts w:ascii="Times New Roman" w:hAnsi="Times New Roman"/>
          <w:color w:val="000000"/>
          <w:sz w:val="28"/>
          <w:szCs w:val="28"/>
          <w:lang w:val="ru-RU"/>
        </w:rPr>
        <w:t>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субъект-субъектных отношений;</w:t>
      </w:r>
    </w:p>
    <w:p w:rsidR="008A7EF9" w:rsidRPr="00742A37" w:rsidRDefault="008A7EF9" w:rsidP="00742A37">
      <w:pPr>
        <w:widowControl w:val="0"/>
        <w:numPr>
          <w:ilvl w:val="0"/>
          <w:numId w:val="10"/>
        </w:numPr>
        <w:suppressAutoHyphens/>
        <w:spacing w:after="0" w:line="240" w:lineRule="auto"/>
        <w:jc w:val="both"/>
        <w:rPr>
          <w:rFonts w:ascii="Times New Roman" w:hAnsi="Times New Roman"/>
          <w:i/>
          <w:iCs/>
          <w:color w:val="000000"/>
          <w:spacing w:val="-2"/>
          <w:sz w:val="28"/>
          <w:szCs w:val="28"/>
          <w:lang w:val="ru-RU"/>
        </w:rPr>
      </w:pPr>
      <w:r w:rsidRPr="00742A37">
        <w:rPr>
          <w:rFonts w:ascii="Times New Roman" w:hAnsi="Times New Roman"/>
          <w:i/>
          <w:iCs/>
          <w:sz w:val="28"/>
          <w:szCs w:val="28"/>
          <w:lang w:val="ru-RU"/>
        </w:rPr>
        <w:t>системный</w:t>
      </w:r>
      <w:r w:rsidRPr="00742A37">
        <w:rPr>
          <w:rFonts w:ascii="Times New Roman" w:hAnsi="Times New Roman"/>
          <w:sz w:val="28"/>
          <w:szCs w:val="28"/>
          <w:lang w:val="ru-RU"/>
        </w:rPr>
        <w:t xml:space="preserve"> —в качестве методологического направления, в основе которого лежит рассмотрение объекта как целостного множества элементов в совокупности отношений и связей между ними; </w:t>
      </w:r>
    </w:p>
    <w:p w:rsidR="008A7EF9" w:rsidRPr="00742A37" w:rsidRDefault="008A7EF9" w:rsidP="00742A37">
      <w:pPr>
        <w:widowControl w:val="0"/>
        <w:numPr>
          <w:ilvl w:val="0"/>
          <w:numId w:val="10"/>
        </w:numPr>
        <w:suppressAutoHyphens/>
        <w:spacing w:after="0" w:line="240" w:lineRule="auto"/>
        <w:jc w:val="both"/>
        <w:rPr>
          <w:rFonts w:ascii="Times New Roman" w:hAnsi="Times New Roman"/>
          <w:sz w:val="28"/>
          <w:szCs w:val="28"/>
          <w:lang w:val="ru-RU"/>
        </w:rPr>
      </w:pPr>
      <w:r w:rsidRPr="00742A37">
        <w:rPr>
          <w:rFonts w:ascii="Times New Roman" w:hAnsi="Times New Roman"/>
          <w:i/>
          <w:iCs/>
          <w:color w:val="000000"/>
          <w:spacing w:val="-2"/>
          <w:sz w:val="28"/>
          <w:szCs w:val="28"/>
          <w:lang w:val="ru-RU"/>
        </w:rPr>
        <w:t>средовой,</w:t>
      </w:r>
      <w:r w:rsidRPr="00742A37">
        <w:rPr>
          <w:rFonts w:ascii="Times New Roman" w:hAnsi="Times New Roman"/>
          <w:color w:val="000000"/>
          <w:spacing w:val="-2"/>
          <w:sz w:val="28"/>
          <w:szCs w:val="28"/>
          <w:lang w:val="ru-RU"/>
        </w:rPr>
        <w:t xml:space="preserve"> предусматривающий использование возможностей внутренней и внешней среды образовательного учреждения в вос</w:t>
      </w:r>
      <w:r w:rsidRPr="00742A37">
        <w:rPr>
          <w:rFonts w:ascii="Times New Roman" w:hAnsi="Times New Roman"/>
          <w:color w:val="000000"/>
          <w:sz w:val="28"/>
          <w:szCs w:val="28"/>
          <w:lang w:val="ru-RU"/>
        </w:rPr>
        <w:t xml:space="preserve">питании и развитии личности ребенка. </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312E3E" w:rsidRPr="00742A37" w:rsidRDefault="00312E3E" w:rsidP="00742A37">
      <w:pPr>
        <w:spacing w:line="240" w:lineRule="auto"/>
        <w:ind w:firstLine="705"/>
        <w:jc w:val="both"/>
        <w:rPr>
          <w:rFonts w:ascii="Times New Roman" w:hAnsi="Times New Roman"/>
          <w:b/>
          <w:bCs/>
          <w:sz w:val="28"/>
          <w:szCs w:val="28"/>
          <w:lang w:val="ru-RU"/>
        </w:rPr>
      </w:pPr>
    </w:p>
    <w:p w:rsidR="008A7EF9" w:rsidRPr="00742A37" w:rsidRDefault="008A7EF9" w:rsidP="00742A37">
      <w:pPr>
        <w:spacing w:line="240" w:lineRule="auto"/>
        <w:ind w:firstLine="705"/>
        <w:jc w:val="both"/>
        <w:rPr>
          <w:rFonts w:ascii="Times New Roman" w:hAnsi="Times New Roman"/>
          <w:sz w:val="28"/>
          <w:szCs w:val="28"/>
          <w:lang w:val="ru-RU"/>
        </w:rPr>
      </w:pPr>
      <w:r w:rsidRPr="00742A37">
        <w:rPr>
          <w:rFonts w:ascii="Times New Roman" w:hAnsi="Times New Roman"/>
          <w:b/>
          <w:bCs/>
          <w:sz w:val="28"/>
          <w:szCs w:val="28"/>
          <w:lang w:val="ru-RU"/>
        </w:rPr>
        <w:lastRenderedPageBreak/>
        <w:t xml:space="preserve">Раздел </w:t>
      </w:r>
      <w:r w:rsidRPr="00742A37">
        <w:rPr>
          <w:rFonts w:ascii="Times New Roman" w:hAnsi="Times New Roman"/>
          <w:b/>
          <w:bCs/>
          <w:sz w:val="28"/>
          <w:szCs w:val="28"/>
        </w:rPr>
        <w:t>II</w:t>
      </w:r>
      <w:r w:rsidRPr="00742A37">
        <w:rPr>
          <w:rFonts w:ascii="Times New Roman" w:hAnsi="Times New Roman"/>
          <w:b/>
          <w:bCs/>
          <w:sz w:val="28"/>
          <w:szCs w:val="28"/>
          <w:lang w:val="ru-RU"/>
        </w:rPr>
        <w:t xml:space="preserve">. Организация режима пребывания детей в </w:t>
      </w:r>
      <w:r w:rsidR="00312E3E" w:rsidRPr="00742A37">
        <w:rPr>
          <w:rFonts w:ascii="Times New Roman" w:hAnsi="Times New Roman"/>
          <w:b/>
          <w:bCs/>
          <w:sz w:val="28"/>
          <w:szCs w:val="28"/>
          <w:lang w:val="ru-RU"/>
        </w:rPr>
        <w:t>группе</w:t>
      </w:r>
      <w:r w:rsidRPr="00742A37">
        <w:rPr>
          <w:rFonts w:ascii="Times New Roman" w:hAnsi="Times New Roman"/>
          <w:b/>
          <w:bCs/>
          <w:sz w:val="28"/>
          <w:szCs w:val="28"/>
          <w:lang w:val="ru-RU"/>
        </w:rPr>
        <w:t>.</w:t>
      </w:r>
    </w:p>
    <w:p w:rsidR="008A7EF9" w:rsidRPr="00742A37" w:rsidRDefault="008A7EF9" w:rsidP="00742A37">
      <w:pPr>
        <w:pStyle w:val="af5"/>
        <w:rPr>
          <w:rFonts w:ascii="Times New Roman" w:hAnsi="Times New Roman"/>
          <w:b/>
          <w:sz w:val="28"/>
          <w:szCs w:val="28"/>
          <w:lang w:val="ru-RU"/>
        </w:rPr>
      </w:pPr>
      <w:r w:rsidRPr="00742A37">
        <w:rPr>
          <w:rFonts w:ascii="Times New Roman" w:hAnsi="Times New Roman"/>
          <w:b/>
          <w:sz w:val="28"/>
          <w:szCs w:val="28"/>
          <w:lang w:val="ru-RU"/>
        </w:rPr>
        <w:t>2.1.Описание ежедневной организации жизни и деятельности детей</w:t>
      </w:r>
    </w:p>
    <w:p w:rsidR="008A7EF9" w:rsidRPr="00742A37" w:rsidRDefault="008A7EF9" w:rsidP="00742A37">
      <w:pPr>
        <w:pStyle w:val="af5"/>
        <w:jc w:val="both"/>
        <w:rPr>
          <w:rFonts w:ascii="Times New Roman" w:hAnsi="Times New Roman"/>
          <w:sz w:val="28"/>
          <w:szCs w:val="28"/>
          <w:lang w:val="ru-RU"/>
        </w:rPr>
      </w:pPr>
    </w:p>
    <w:p w:rsidR="008A7EF9" w:rsidRPr="00742A37" w:rsidRDefault="00312E3E" w:rsidP="00742A37">
      <w:pPr>
        <w:pStyle w:val="a3"/>
        <w:widowControl w:val="0"/>
        <w:shd w:val="clear" w:color="auto" w:fill="FFFFFF"/>
        <w:tabs>
          <w:tab w:val="left" w:pos="2310"/>
        </w:tabs>
        <w:suppressAutoHyphens/>
        <w:autoSpaceDE w:val="0"/>
        <w:rPr>
          <w:color w:val="FF6600"/>
          <w:szCs w:val="28"/>
          <w:lang w:val="ru-RU"/>
        </w:rPr>
      </w:pPr>
      <w:r w:rsidRPr="00742A37">
        <w:rPr>
          <w:bCs/>
          <w:color w:val="000000"/>
          <w:szCs w:val="28"/>
          <w:lang w:val="ru-RU"/>
        </w:rPr>
        <w:t xml:space="preserve">Группа </w:t>
      </w:r>
      <w:r w:rsidR="008A7EF9" w:rsidRPr="00742A37">
        <w:rPr>
          <w:bCs/>
          <w:color w:val="000000"/>
          <w:szCs w:val="28"/>
          <w:lang w:val="ru-RU"/>
        </w:rPr>
        <w:t xml:space="preserve"> функционирует в режиме полного дня (10,5 час.) при пятидневной рабочей неделе.</w:t>
      </w:r>
    </w:p>
    <w:p w:rsidR="008A7EF9" w:rsidRPr="00742A37" w:rsidRDefault="008A7EF9" w:rsidP="00742A37">
      <w:pPr>
        <w:shd w:val="clear" w:color="auto" w:fill="FFFFFF"/>
        <w:tabs>
          <w:tab w:val="left" w:pos="2310"/>
        </w:tabs>
        <w:autoSpaceDE w:val="0"/>
        <w:spacing w:line="240" w:lineRule="auto"/>
        <w:ind w:firstLine="705"/>
        <w:jc w:val="both"/>
        <w:rPr>
          <w:rFonts w:ascii="Times New Roman" w:hAnsi="Times New Roman"/>
          <w:color w:val="000000"/>
          <w:sz w:val="28"/>
          <w:szCs w:val="28"/>
          <w:lang w:val="ru-RU"/>
        </w:rPr>
      </w:pPr>
      <w:r w:rsidRPr="00742A37">
        <w:rPr>
          <w:rFonts w:ascii="Times New Roman" w:hAnsi="Times New Roman"/>
          <w:sz w:val="28"/>
          <w:szCs w:val="28"/>
        </w:rPr>
        <w:t>Режим дня предусматривает:</w:t>
      </w:r>
    </w:p>
    <w:p w:rsidR="008A7EF9" w:rsidRPr="00742A37" w:rsidRDefault="008A7EF9" w:rsidP="00742A37">
      <w:pPr>
        <w:pStyle w:val="a8"/>
        <w:widowControl w:val="0"/>
        <w:numPr>
          <w:ilvl w:val="0"/>
          <w:numId w:val="7"/>
        </w:numPr>
        <w:suppressAutoHyphens/>
        <w:spacing w:before="0" w:beforeAutospacing="0" w:after="0" w:afterAutospacing="0"/>
        <w:jc w:val="both"/>
        <w:rPr>
          <w:rFonts w:ascii="Times New Roman" w:hAnsi="Times New Roman" w:cs="Times New Roman"/>
          <w:color w:val="000000"/>
          <w:sz w:val="28"/>
          <w:szCs w:val="28"/>
          <w:lang w:val="ru-RU"/>
        </w:rPr>
      </w:pPr>
      <w:r w:rsidRPr="00742A37">
        <w:rPr>
          <w:rFonts w:ascii="Times New Roman" w:hAnsi="Times New Roman" w:cs="Times New Roman"/>
          <w:color w:val="000000"/>
          <w:sz w:val="28"/>
          <w:szCs w:val="28"/>
          <w:lang w:val="ru-RU"/>
        </w:rPr>
        <w:t>четкую ориентацию на возрастные, физические и психологические возможности детей;</w:t>
      </w:r>
    </w:p>
    <w:p w:rsidR="008A7EF9" w:rsidRPr="00742A37" w:rsidRDefault="008A7EF9" w:rsidP="00742A37">
      <w:pPr>
        <w:pStyle w:val="a8"/>
        <w:widowControl w:val="0"/>
        <w:numPr>
          <w:ilvl w:val="0"/>
          <w:numId w:val="7"/>
        </w:numPr>
        <w:suppressAutoHyphens/>
        <w:spacing w:before="0" w:beforeAutospacing="0" w:after="0" w:afterAutospacing="0"/>
        <w:jc w:val="both"/>
        <w:rPr>
          <w:rFonts w:ascii="Times New Roman" w:hAnsi="Times New Roman" w:cs="Times New Roman"/>
          <w:bCs/>
          <w:iCs/>
          <w:color w:val="000000"/>
          <w:sz w:val="28"/>
          <w:szCs w:val="28"/>
          <w:lang w:val="ru-RU"/>
        </w:rPr>
      </w:pPr>
      <w:r w:rsidRPr="00742A37">
        <w:rPr>
          <w:rFonts w:ascii="Times New Roman" w:hAnsi="Times New Roman" w:cs="Times New Roman"/>
          <w:color w:val="000000"/>
          <w:sz w:val="28"/>
          <w:szCs w:val="28"/>
          <w:lang w:val="ru-RU"/>
        </w:rPr>
        <w:t>опору на индивидуальные особенности детей, что проявляется в подвижном определении времени сна и прогулки, строгом соблюдении интервалов между приемами пищи;</w:t>
      </w:r>
    </w:p>
    <w:p w:rsidR="008A7EF9" w:rsidRPr="00742A37" w:rsidRDefault="008A7EF9" w:rsidP="00742A37">
      <w:pPr>
        <w:pStyle w:val="a8"/>
        <w:widowControl w:val="0"/>
        <w:numPr>
          <w:ilvl w:val="0"/>
          <w:numId w:val="7"/>
        </w:numPr>
        <w:suppressAutoHyphens/>
        <w:spacing w:before="0" w:beforeAutospacing="0" w:after="0" w:afterAutospacing="0"/>
        <w:jc w:val="both"/>
        <w:rPr>
          <w:rFonts w:ascii="Times New Roman" w:hAnsi="Times New Roman" w:cs="Times New Roman"/>
          <w:b/>
          <w:bCs/>
          <w:i/>
          <w:iCs/>
          <w:color w:val="000000"/>
          <w:sz w:val="28"/>
          <w:szCs w:val="28"/>
          <w:lang w:val="ru-RU"/>
        </w:rPr>
      </w:pPr>
      <w:r w:rsidRPr="00742A37">
        <w:rPr>
          <w:rFonts w:ascii="Times New Roman" w:hAnsi="Times New Roman" w:cs="Times New Roman"/>
          <w:bCs/>
          <w:iCs/>
          <w:color w:val="000000"/>
          <w:sz w:val="28"/>
          <w:szCs w:val="28"/>
          <w:lang w:val="ru-RU"/>
        </w:rPr>
        <w:t xml:space="preserve">наличие целесообразного соотношения организованной взрослыми и самостоятельной детской деятельности, двигательной и интеллектуальной активности детей, соблюдение объема учебной нагрузки. </w:t>
      </w:r>
    </w:p>
    <w:p w:rsidR="008A7EF9" w:rsidRPr="00742A37" w:rsidRDefault="008A7EF9" w:rsidP="00742A37">
      <w:pPr>
        <w:pStyle w:val="af5"/>
        <w:jc w:val="both"/>
        <w:rPr>
          <w:rFonts w:ascii="Times New Roman" w:hAnsi="Times New Roman"/>
          <w:sz w:val="28"/>
          <w:szCs w:val="28"/>
          <w:lang w:val="ru-RU"/>
        </w:rPr>
      </w:pPr>
    </w:p>
    <w:p w:rsidR="00A761ED" w:rsidRPr="00742A37" w:rsidRDefault="001B759A" w:rsidP="00742A37">
      <w:pPr>
        <w:pStyle w:val="af5"/>
        <w:jc w:val="both"/>
        <w:rPr>
          <w:rFonts w:ascii="Times New Roman" w:hAnsi="Times New Roman"/>
          <w:b/>
          <w:bCs/>
          <w:sz w:val="28"/>
          <w:szCs w:val="28"/>
          <w:lang w:val="ru-RU"/>
        </w:rPr>
      </w:pPr>
      <w:r w:rsidRPr="00742A37">
        <w:rPr>
          <w:rFonts w:ascii="Times New Roman" w:hAnsi="Times New Roman"/>
          <w:b/>
          <w:sz w:val="28"/>
          <w:szCs w:val="28"/>
          <w:lang w:val="ru-RU"/>
        </w:rPr>
        <w:t>Подготовительная</w:t>
      </w:r>
      <w:r w:rsidR="00A761ED" w:rsidRPr="00742A37">
        <w:rPr>
          <w:rStyle w:val="FontStyle227"/>
          <w:rFonts w:ascii="Times New Roman" w:hAnsi="Times New Roman" w:cs="Times New Roman"/>
          <w:sz w:val="28"/>
          <w:szCs w:val="28"/>
        </w:rPr>
        <w:t xml:space="preserve"> группа (холодный период)</w:t>
      </w:r>
    </w:p>
    <w:tbl>
      <w:tblPr>
        <w:tblW w:w="0" w:type="auto"/>
        <w:tblInd w:w="40" w:type="dxa"/>
        <w:tblLayout w:type="fixed"/>
        <w:tblCellMar>
          <w:left w:w="40" w:type="dxa"/>
          <w:right w:w="40" w:type="dxa"/>
        </w:tblCellMar>
        <w:tblLook w:val="0000" w:firstRow="0" w:lastRow="0" w:firstColumn="0" w:lastColumn="0" w:noHBand="0" w:noVBand="0"/>
      </w:tblPr>
      <w:tblGrid>
        <w:gridCol w:w="8931"/>
        <w:gridCol w:w="4536"/>
      </w:tblGrid>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50"/>
                <w:rFonts w:ascii="Times New Roman" w:hAnsi="Times New Roman" w:cs="Times New Roman"/>
                <w:b/>
                <w:sz w:val="28"/>
                <w:szCs w:val="28"/>
              </w:rPr>
            </w:pPr>
            <w:r w:rsidRPr="00742A37">
              <w:rPr>
                <w:rStyle w:val="FontStyle250"/>
                <w:rFonts w:ascii="Times New Roman" w:hAnsi="Times New Roman" w:cs="Times New Roman"/>
                <w:b/>
                <w:sz w:val="28"/>
                <w:szCs w:val="28"/>
              </w:rPr>
              <w:t>В дошкольном учреждении</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Fonts w:ascii="Times New Roman" w:hAnsi="Times New Roman"/>
                <w:sz w:val="28"/>
                <w:szCs w:val="28"/>
              </w:rPr>
            </w:pP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Прием и осмотр, игры, дежурство, утренняя гимнастика</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7.30-8.30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завтраку, завтрак</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8.30-8.50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Игры, самостоятельная деятельность</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8.50-9.00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Организованная образовательная деятельность</w:t>
            </w:r>
          </w:p>
        </w:tc>
        <w:tc>
          <w:tcPr>
            <w:tcW w:w="4536" w:type="dxa"/>
            <w:tcBorders>
              <w:top w:val="single" w:sz="6" w:space="0" w:color="auto"/>
              <w:left w:val="single" w:sz="6" w:space="0" w:color="auto"/>
              <w:bottom w:val="single" w:sz="6" w:space="0" w:color="auto"/>
              <w:right w:val="single" w:sz="6" w:space="0" w:color="auto"/>
            </w:tcBorders>
          </w:tcPr>
          <w:p w:rsidR="00932F05" w:rsidRPr="00742A37" w:rsidRDefault="00A761ED" w:rsidP="00742A37">
            <w:pPr>
              <w:pStyle w:val="af5"/>
              <w:jc w:val="center"/>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rPr>
              <w:t>9.</w:t>
            </w:r>
            <w:r w:rsidR="00932F05" w:rsidRPr="00742A37">
              <w:rPr>
                <w:rStyle w:val="FontStyle217"/>
                <w:rFonts w:ascii="Times New Roman" w:hAnsi="Times New Roman" w:cs="Times New Roman"/>
                <w:sz w:val="28"/>
                <w:szCs w:val="28"/>
                <w:lang w:val="ru-RU"/>
              </w:rPr>
              <w:t>-10.50</w:t>
            </w:r>
          </w:p>
          <w:p w:rsidR="00A761ED" w:rsidRPr="00742A37" w:rsidRDefault="00A761ED" w:rsidP="00742A37">
            <w:pPr>
              <w:pStyle w:val="af5"/>
              <w:jc w:val="center"/>
              <w:rPr>
                <w:rStyle w:val="FontStyle217"/>
                <w:rFonts w:ascii="Times New Roman" w:hAnsi="Times New Roman" w:cs="Times New Roman"/>
                <w:sz w:val="28"/>
                <w:szCs w:val="28"/>
                <w:lang w:val="ru-RU"/>
              </w:rPr>
            </w:pP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Игры, подготовка к прогулке, прогулка (игры, наблюдения, труд)</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10.</w:t>
            </w:r>
            <w:r w:rsidR="00932F05" w:rsidRPr="00742A37">
              <w:rPr>
                <w:rStyle w:val="FontStyle217"/>
                <w:rFonts w:ascii="Times New Roman" w:hAnsi="Times New Roman" w:cs="Times New Roman"/>
                <w:sz w:val="28"/>
                <w:szCs w:val="28"/>
                <w:lang w:val="ru-RU"/>
              </w:rPr>
              <w:t>50</w:t>
            </w:r>
            <w:r w:rsidRPr="00742A37">
              <w:rPr>
                <w:rStyle w:val="FontStyle217"/>
                <w:rFonts w:ascii="Times New Roman" w:hAnsi="Times New Roman" w:cs="Times New Roman"/>
                <w:sz w:val="28"/>
                <w:szCs w:val="28"/>
                <w:lang w:val="ru-RU"/>
              </w:rPr>
              <w:t>-12.25</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Возвращение с прогулки, игры</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12.25-12.40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Подготовка к обеду, обед</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12.40-13.00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Подготовка ко сну, дневной сон</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13.00-15.00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Постепенный подъем, воздушные, водные процедуры</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15.00-15.20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50"/>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полднику, полдник</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15.20-15.40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Игры, самостоятельная деятельность детей</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15.40-16.20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Чтение художественной литературы</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16.20-16.40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прогулке, прогулка</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16.40-18.00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lastRenderedPageBreak/>
              <w:t>Уход детей домой</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18.00</w:t>
            </w:r>
          </w:p>
        </w:tc>
      </w:tr>
    </w:tbl>
    <w:p w:rsidR="00A761ED" w:rsidRPr="00742A37" w:rsidRDefault="00A761ED" w:rsidP="00742A37">
      <w:pPr>
        <w:pStyle w:val="af5"/>
        <w:jc w:val="both"/>
        <w:rPr>
          <w:rStyle w:val="FontStyle227"/>
          <w:rFonts w:ascii="Times New Roman" w:hAnsi="Times New Roman" w:cs="Times New Roman"/>
          <w:sz w:val="28"/>
          <w:szCs w:val="28"/>
          <w:lang w:val="ru-RU"/>
        </w:rPr>
      </w:pPr>
    </w:p>
    <w:p w:rsidR="00A761ED" w:rsidRPr="00742A37" w:rsidRDefault="00A761ED" w:rsidP="00742A37">
      <w:pPr>
        <w:pStyle w:val="af5"/>
        <w:jc w:val="both"/>
        <w:rPr>
          <w:rStyle w:val="FontStyle227"/>
          <w:rFonts w:ascii="Times New Roman" w:hAnsi="Times New Roman" w:cs="Times New Roman"/>
          <w:sz w:val="28"/>
          <w:szCs w:val="28"/>
          <w:lang w:val="ru-RU"/>
        </w:rPr>
      </w:pPr>
    </w:p>
    <w:p w:rsidR="00A761ED" w:rsidRPr="00742A37" w:rsidRDefault="00BA56A1" w:rsidP="00742A37">
      <w:pPr>
        <w:pStyle w:val="af5"/>
        <w:jc w:val="both"/>
        <w:rPr>
          <w:rStyle w:val="FontStyle227"/>
          <w:rFonts w:ascii="Times New Roman" w:hAnsi="Times New Roman" w:cs="Times New Roman"/>
          <w:sz w:val="28"/>
          <w:szCs w:val="28"/>
          <w:lang w:val="ru-RU"/>
        </w:rPr>
      </w:pPr>
      <w:r w:rsidRPr="00742A37">
        <w:rPr>
          <w:rStyle w:val="FontStyle227"/>
          <w:rFonts w:ascii="Times New Roman" w:hAnsi="Times New Roman" w:cs="Times New Roman"/>
          <w:sz w:val="28"/>
          <w:szCs w:val="28"/>
          <w:lang w:val="ru-RU"/>
        </w:rPr>
        <w:t>Подготовительная</w:t>
      </w:r>
      <w:r w:rsidR="001B759A" w:rsidRPr="00742A37">
        <w:rPr>
          <w:rStyle w:val="FontStyle227"/>
          <w:rFonts w:ascii="Times New Roman" w:hAnsi="Times New Roman" w:cs="Times New Roman"/>
          <w:sz w:val="28"/>
          <w:szCs w:val="28"/>
          <w:lang w:val="ru-RU"/>
        </w:rPr>
        <w:t xml:space="preserve">  группа </w:t>
      </w:r>
      <w:r w:rsidR="00A761ED" w:rsidRPr="00742A37">
        <w:rPr>
          <w:rStyle w:val="FontStyle227"/>
          <w:rFonts w:ascii="Times New Roman" w:hAnsi="Times New Roman" w:cs="Times New Roman"/>
          <w:sz w:val="28"/>
          <w:szCs w:val="28"/>
        </w:rPr>
        <w:t xml:space="preserve"> (тёплый период)</w:t>
      </w:r>
    </w:p>
    <w:p w:rsidR="00A761ED" w:rsidRPr="00742A37" w:rsidRDefault="00A761ED" w:rsidP="00742A37">
      <w:pPr>
        <w:pStyle w:val="af5"/>
        <w:jc w:val="both"/>
        <w:rPr>
          <w:rFonts w:ascii="Times New Roman" w:hAnsi="Times New Roman"/>
          <w:bCs/>
          <w:sz w:val="28"/>
          <w:szCs w:val="28"/>
          <w:lang w:val="ru-RU"/>
        </w:rPr>
      </w:pPr>
    </w:p>
    <w:tbl>
      <w:tblPr>
        <w:tblW w:w="0" w:type="auto"/>
        <w:tblInd w:w="40" w:type="dxa"/>
        <w:tblLayout w:type="fixed"/>
        <w:tblCellMar>
          <w:left w:w="40" w:type="dxa"/>
          <w:right w:w="40" w:type="dxa"/>
        </w:tblCellMar>
        <w:tblLook w:val="0000" w:firstRow="0" w:lastRow="0" w:firstColumn="0" w:lastColumn="0" w:noHBand="0" w:noVBand="0"/>
      </w:tblPr>
      <w:tblGrid>
        <w:gridCol w:w="8931"/>
        <w:gridCol w:w="4536"/>
      </w:tblGrid>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50"/>
                <w:rFonts w:ascii="Times New Roman" w:hAnsi="Times New Roman" w:cs="Times New Roman"/>
                <w:b/>
                <w:sz w:val="28"/>
                <w:szCs w:val="28"/>
              </w:rPr>
            </w:pPr>
            <w:r w:rsidRPr="00742A37">
              <w:rPr>
                <w:rStyle w:val="FontStyle250"/>
                <w:rFonts w:ascii="Times New Roman" w:hAnsi="Times New Roman" w:cs="Times New Roman"/>
                <w:b/>
                <w:sz w:val="28"/>
                <w:szCs w:val="28"/>
              </w:rPr>
              <w:t>В дошкольном учреждении</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Fonts w:ascii="Times New Roman" w:hAnsi="Times New Roman"/>
                <w:sz w:val="28"/>
                <w:szCs w:val="28"/>
              </w:rPr>
            </w:pP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Прием и осмотр, игры, дежурство, утренняя гимнастика</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7.30-8.30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завтраку, завтрак</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8.30-8.50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Игры, самостоятельная деятельность</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8.50-9.20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прогулке</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9.20-9.30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Прогулка (игры, наблюдения, труд)</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9.30-12.15</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Возвращение с прогулки, игры</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12.15-12.40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обеду, обед</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12.40-13.00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Подготовка ко сну, дневной сон</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13.00-15.20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lang w:val="ru-RU"/>
              </w:rPr>
            </w:pPr>
            <w:r w:rsidRPr="00742A37">
              <w:rPr>
                <w:rStyle w:val="FontStyle217"/>
                <w:rFonts w:ascii="Times New Roman" w:hAnsi="Times New Roman" w:cs="Times New Roman"/>
                <w:sz w:val="28"/>
                <w:szCs w:val="28"/>
                <w:lang w:val="ru-RU"/>
              </w:rPr>
              <w:t>Постепенный подъем, воздушные, водные процедуры</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15.20-15.30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50"/>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полднику, полдник</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15.30-15.40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Игры, самостоятельная деятельность детей</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15.40-16.00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Подготовка к прогулке, прогулка</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16.00-18.00</w:t>
            </w:r>
          </w:p>
        </w:tc>
      </w:tr>
      <w:tr w:rsidR="00A761ED" w:rsidRPr="00742A37" w:rsidTr="00066C2E">
        <w:tc>
          <w:tcPr>
            <w:tcW w:w="8931"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both"/>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Уход детей домой</w:t>
            </w:r>
          </w:p>
        </w:tc>
        <w:tc>
          <w:tcPr>
            <w:tcW w:w="4536" w:type="dxa"/>
            <w:tcBorders>
              <w:top w:val="single" w:sz="6" w:space="0" w:color="auto"/>
              <w:left w:val="single" w:sz="6" w:space="0" w:color="auto"/>
              <w:bottom w:val="single" w:sz="6" w:space="0" w:color="auto"/>
              <w:right w:val="single" w:sz="6" w:space="0" w:color="auto"/>
            </w:tcBorders>
          </w:tcPr>
          <w:p w:rsidR="00A761ED" w:rsidRPr="00742A37" w:rsidRDefault="00A761ED" w:rsidP="00742A37">
            <w:pPr>
              <w:pStyle w:val="af5"/>
              <w:jc w:val="center"/>
              <w:rPr>
                <w:rStyle w:val="FontStyle217"/>
                <w:rFonts w:ascii="Times New Roman" w:hAnsi="Times New Roman" w:cs="Times New Roman"/>
                <w:sz w:val="28"/>
                <w:szCs w:val="28"/>
              </w:rPr>
            </w:pPr>
            <w:r w:rsidRPr="00742A37">
              <w:rPr>
                <w:rStyle w:val="FontStyle217"/>
                <w:rFonts w:ascii="Times New Roman" w:hAnsi="Times New Roman" w:cs="Times New Roman"/>
                <w:sz w:val="28"/>
                <w:szCs w:val="28"/>
              </w:rPr>
              <w:t>18.00</w:t>
            </w:r>
          </w:p>
        </w:tc>
      </w:tr>
    </w:tbl>
    <w:p w:rsidR="00BA56A1" w:rsidRPr="00742A37" w:rsidRDefault="00BA56A1" w:rsidP="00742A37">
      <w:pPr>
        <w:pStyle w:val="a8"/>
        <w:rPr>
          <w:rFonts w:ascii="Times New Roman" w:hAnsi="Times New Roman" w:cs="Times New Roman"/>
          <w:b/>
          <w:sz w:val="28"/>
          <w:szCs w:val="28"/>
          <w:lang w:val="ru-RU"/>
        </w:rPr>
      </w:pPr>
    </w:p>
    <w:p w:rsidR="00A761ED" w:rsidRPr="00742A37" w:rsidRDefault="00A761ED" w:rsidP="00742A37">
      <w:pPr>
        <w:pStyle w:val="a8"/>
        <w:rPr>
          <w:rFonts w:ascii="Times New Roman" w:hAnsi="Times New Roman" w:cs="Times New Roman"/>
          <w:b/>
          <w:sz w:val="28"/>
          <w:szCs w:val="28"/>
          <w:lang w:val="ru-RU"/>
        </w:rPr>
      </w:pPr>
    </w:p>
    <w:p w:rsidR="008A7EF9" w:rsidRPr="00742A37" w:rsidRDefault="008A7EF9" w:rsidP="00742A37">
      <w:pPr>
        <w:pStyle w:val="a8"/>
        <w:rPr>
          <w:rFonts w:ascii="Times New Roman" w:hAnsi="Times New Roman" w:cs="Times New Roman"/>
          <w:b/>
          <w:sz w:val="28"/>
          <w:szCs w:val="28"/>
          <w:lang w:val="ru-RU"/>
        </w:rPr>
      </w:pPr>
      <w:r w:rsidRPr="00742A37">
        <w:rPr>
          <w:rFonts w:ascii="Times New Roman" w:hAnsi="Times New Roman" w:cs="Times New Roman"/>
          <w:b/>
          <w:sz w:val="28"/>
          <w:szCs w:val="28"/>
          <w:lang w:val="ru-RU"/>
        </w:rPr>
        <w:t>2.2.Проектирование воспитательно-образовательного процесса в соответствии с контингентом воспитанников, их индивидуальными и возрастными особенностями</w:t>
      </w:r>
    </w:p>
    <w:p w:rsidR="008A7EF9" w:rsidRPr="00742A37" w:rsidRDefault="008A7EF9" w:rsidP="00742A37">
      <w:pPr>
        <w:pStyle w:val="a8"/>
        <w:ind w:firstLine="360"/>
        <w:rPr>
          <w:rFonts w:ascii="Times New Roman" w:hAnsi="Times New Roman" w:cs="Times New Roman"/>
          <w:bCs/>
          <w:i/>
          <w:iCs/>
          <w:sz w:val="28"/>
          <w:szCs w:val="28"/>
          <w:lang w:val="ru-RU"/>
        </w:rPr>
      </w:pPr>
      <w:r w:rsidRPr="00742A37">
        <w:rPr>
          <w:rFonts w:ascii="Times New Roman" w:hAnsi="Times New Roman" w:cs="Times New Roman"/>
          <w:sz w:val="28"/>
          <w:szCs w:val="28"/>
          <w:lang w:val="ru-RU"/>
        </w:rPr>
        <w:t xml:space="preserve">Модель воспитательно-образовательного процесса </w:t>
      </w:r>
      <w:r w:rsidR="00312E3E" w:rsidRPr="00742A37">
        <w:rPr>
          <w:rFonts w:ascii="Times New Roman" w:hAnsi="Times New Roman" w:cs="Times New Roman"/>
          <w:sz w:val="28"/>
          <w:szCs w:val="28"/>
          <w:lang w:val="ru-RU"/>
        </w:rPr>
        <w:t xml:space="preserve">группы </w:t>
      </w:r>
      <w:r w:rsidRPr="00742A37">
        <w:rPr>
          <w:rFonts w:ascii="Times New Roman" w:hAnsi="Times New Roman" w:cs="Times New Roman"/>
          <w:sz w:val="28"/>
          <w:szCs w:val="28"/>
          <w:lang w:val="ru-RU"/>
        </w:rPr>
        <w:t xml:space="preserve"> ориентирована на создание условий, способствующих:</w:t>
      </w:r>
    </w:p>
    <w:p w:rsidR="008A7EF9" w:rsidRPr="00742A37" w:rsidRDefault="008A7EF9" w:rsidP="00742A37">
      <w:pPr>
        <w:pStyle w:val="a8"/>
        <w:numPr>
          <w:ilvl w:val="0"/>
          <w:numId w:val="12"/>
        </w:numPr>
        <w:rPr>
          <w:rFonts w:ascii="Times New Roman" w:hAnsi="Times New Roman" w:cs="Times New Roman"/>
          <w:b/>
          <w:sz w:val="28"/>
          <w:szCs w:val="28"/>
          <w:lang w:val="ru-RU"/>
        </w:rPr>
      </w:pPr>
      <w:r w:rsidRPr="00742A37">
        <w:rPr>
          <w:rFonts w:ascii="Times New Roman" w:hAnsi="Times New Roman" w:cs="Times New Roman"/>
          <w:sz w:val="28"/>
          <w:szCs w:val="28"/>
          <w:lang w:val="ru-RU"/>
        </w:rPr>
        <w:lastRenderedPageBreak/>
        <w:t>охране и укреплению здоровья, эмоционального благополучия воспитанников;</w:t>
      </w:r>
    </w:p>
    <w:p w:rsidR="008A7EF9" w:rsidRPr="00742A37" w:rsidRDefault="008A7EF9" w:rsidP="00742A37">
      <w:pPr>
        <w:pStyle w:val="a8"/>
        <w:numPr>
          <w:ilvl w:val="0"/>
          <w:numId w:val="12"/>
        </w:numPr>
        <w:rPr>
          <w:rFonts w:ascii="Times New Roman" w:hAnsi="Times New Roman" w:cs="Times New Roman"/>
          <w:b/>
          <w:sz w:val="28"/>
          <w:szCs w:val="28"/>
          <w:lang w:val="ru-RU"/>
        </w:rPr>
      </w:pPr>
      <w:r w:rsidRPr="00742A37">
        <w:rPr>
          <w:rFonts w:ascii="Times New Roman" w:hAnsi="Times New Roman" w:cs="Times New Roman"/>
          <w:sz w:val="28"/>
          <w:szCs w:val="28"/>
          <w:lang w:val="ru-RU"/>
        </w:rPr>
        <w:t>раскрытию и поддержке детских способностей, формированию базисных качеств личности и самореализации в активной творческой деятельности.</w:t>
      </w:r>
    </w:p>
    <w:p w:rsidR="008A7EF9" w:rsidRPr="00742A37" w:rsidRDefault="008A7EF9" w:rsidP="00742A37">
      <w:pPr>
        <w:spacing w:line="240" w:lineRule="auto"/>
        <w:ind w:firstLine="709"/>
        <w:jc w:val="both"/>
        <w:rPr>
          <w:rFonts w:ascii="Times New Roman" w:hAnsi="Times New Roman"/>
          <w:b/>
          <w:color w:val="000000"/>
          <w:sz w:val="28"/>
          <w:szCs w:val="28"/>
          <w:lang w:val="ru-RU"/>
        </w:rPr>
      </w:pPr>
      <w:r w:rsidRPr="00742A37">
        <w:rPr>
          <w:rFonts w:ascii="Times New Roman" w:hAnsi="Times New Roman"/>
          <w:b/>
          <w:color w:val="000000"/>
          <w:sz w:val="28"/>
          <w:szCs w:val="28"/>
          <w:lang w:val="ru-RU"/>
        </w:rPr>
        <w:t>Организация образовательного процесса предусматривает:</w:t>
      </w:r>
    </w:p>
    <w:p w:rsidR="008A7EF9" w:rsidRPr="00742A37" w:rsidRDefault="008A7EF9" w:rsidP="00742A37">
      <w:pPr>
        <w:widowControl w:val="0"/>
        <w:numPr>
          <w:ilvl w:val="0"/>
          <w:numId w:val="11"/>
        </w:numPr>
        <w:suppressAutoHyphens/>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совместную </w:t>
      </w:r>
      <w:r w:rsidRPr="00742A37">
        <w:rPr>
          <w:rFonts w:ascii="Times New Roman" w:hAnsi="Times New Roman"/>
          <w:bCs/>
          <w:color w:val="000000"/>
          <w:sz w:val="28"/>
          <w:szCs w:val="28"/>
          <w:lang w:val="ru-RU"/>
        </w:rPr>
        <w:t>партнёрскую</w:t>
      </w:r>
      <w:r w:rsidRPr="00742A37">
        <w:rPr>
          <w:rFonts w:ascii="Times New Roman" w:hAnsi="Times New Roman"/>
          <w:color w:val="000000"/>
          <w:sz w:val="28"/>
          <w:szCs w:val="28"/>
          <w:lang w:val="ru-RU"/>
        </w:rPr>
        <w:t xml:space="preserve"> деятельность взрослого и ребенка (непосредственно образовательная деятельность (групповая, подгрупповая, индивидуальная и режимные моменты);</w:t>
      </w:r>
    </w:p>
    <w:p w:rsidR="008A7EF9" w:rsidRPr="00742A37" w:rsidRDefault="008A7EF9" w:rsidP="00742A37">
      <w:pPr>
        <w:pStyle w:val="af5"/>
        <w:numPr>
          <w:ilvl w:val="0"/>
          <w:numId w:val="11"/>
        </w:numPr>
        <w:jc w:val="both"/>
        <w:rPr>
          <w:rFonts w:ascii="Times New Roman" w:hAnsi="Times New Roman"/>
          <w:bCs/>
          <w:color w:val="000000"/>
          <w:sz w:val="28"/>
          <w:szCs w:val="28"/>
          <w:lang w:val="ru-RU"/>
        </w:rPr>
      </w:pPr>
      <w:r w:rsidRPr="00742A37">
        <w:rPr>
          <w:rFonts w:ascii="Times New Roman" w:hAnsi="Times New Roman"/>
          <w:color w:val="000000"/>
          <w:sz w:val="28"/>
          <w:szCs w:val="28"/>
          <w:lang w:val="ru-RU"/>
        </w:rPr>
        <w:t>самостоятельную деятельность ребенка (в развивающей предметно-игровой среде, в ходе режимных моментов, используя инструментарий имеющихся программ);</w:t>
      </w:r>
    </w:p>
    <w:p w:rsidR="008A7EF9" w:rsidRPr="00742A37" w:rsidRDefault="008A7EF9" w:rsidP="00742A37">
      <w:pPr>
        <w:pStyle w:val="af5"/>
        <w:numPr>
          <w:ilvl w:val="0"/>
          <w:numId w:val="11"/>
        </w:numPr>
        <w:jc w:val="both"/>
        <w:rPr>
          <w:rFonts w:ascii="Times New Roman" w:hAnsi="Times New Roman"/>
          <w:bCs/>
          <w:color w:val="000000"/>
          <w:sz w:val="28"/>
          <w:szCs w:val="28"/>
          <w:lang w:val="ru-RU"/>
        </w:rPr>
      </w:pPr>
      <w:r w:rsidRPr="00742A37">
        <w:rPr>
          <w:rFonts w:ascii="Times New Roman" w:hAnsi="Times New Roman"/>
          <w:bCs/>
          <w:color w:val="000000"/>
          <w:sz w:val="28"/>
          <w:szCs w:val="28"/>
          <w:lang w:val="ru-RU"/>
        </w:rPr>
        <w:t>взаимодействие с семьями воспитанников.</w:t>
      </w:r>
    </w:p>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b/>
          <w:bCs/>
          <w:color w:val="000000"/>
          <w:sz w:val="28"/>
          <w:szCs w:val="28"/>
          <w:lang w:val="ru-RU"/>
        </w:rPr>
        <w:t>Структура  образовательного процесса</w:t>
      </w:r>
    </w:p>
    <w:p w:rsidR="008A7EF9" w:rsidRPr="00742A37" w:rsidRDefault="008A7EF9" w:rsidP="00742A37">
      <w:pPr>
        <w:pStyle w:val="af5"/>
        <w:jc w:val="both"/>
        <w:rPr>
          <w:rFonts w:ascii="Times New Roman" w:hAnsi="Times New Roman"/>
          <w:bCs/>
          <w:color w:val="000000"/>
          <w:sz w:val="28"/>
          <w:szCs w:val="28"/>
          <w:lang w:val="ru-RU"/>
        </w:rPr>
      </w:pPr>
    </w:p>
    <w:p w:rsidR="008A7EF9" w:rsidRPr="00742A37" w:rsidRDefault="008A7EF9" w:rsidP="00742A37">
      <w:pPr>
        <w:pStyle w:val="af5"/>
        <w:jc w:val="both"/>
        <w:rPr>
          <w:rFonts w:ascii="Times New Roman" w:hAnsi="Times New Roman"/>
          <w:bCs/>
          <w:color w:val="000000"/>
          <w:sz w:val="28"/>
          <w:szCs w:val="28"/>
          <w:lang w:val="ru-RU"/>
        </w:rPr>
      </w:pPr>
    </w:p>
    <w:tbl>
      <w:tblPr>
        <w:tblW w:w="13608"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2"/>
        <w:gridCol w:w="2118"/>
        <w:gridCol w:w="2552"/>
        <w:gridCol w:w="5386"/>
      </w:tblGrid>
      <w:tr w:rsidR="008A7EF9" w:rsidRPr="00742A37" w:rsidTr="00066C2E">
        <w:trPr>
          <w:trHeight w:val="549"/>
          <w:tblCellSpacing w:w="0" w:type="dxa"/>
        </w:trPr>
        <w:tc>
          <w:tcPr>
            <w:tcW w:w="5670" w:type="dxa"/>
            <w:gridSpan w:val="2"/>
            <w:vAlign w:val="center"/>
          </w:tcPr>
          <w:p w:rsidR="008A7EF9" w:rsidRPr="00742A37" w:rsidRDefault="008A7EF9" w:rsidP="00742A37">
            <w:pPr>
              <w:pStyle w:val="af5"/>
              <w:jc w:val="center"/>
              <w:rPr>
                <w:rFonts w:ascii="Times New Roman" w:hAnsi="Times New Roman"/>
                <w:bCs/>
                <w:color w:val="000000"/>
                <w:sz w:val="28"/>
                <w:szCs w:val="28"/>
                <w:lang w:val="ru-RU"/>
              </w:rPr>
            </w:pPr>
            <w:r w:rsidRPr="00742A37">
              <w:rPr>
                <w:rFonts w:ascii="Times New Roman" w:hAnsi="Times New Roman"/>
                <w:bCs/>
                <w:color w:val="000000"/>
                <w:sz w:val="28"/>
                <w:szCs w:val="28"/>
                <w:lang w:val="ru-RU"/>
              </w:rPr>
              <w:t>Совместная партнёрская деятельность взрослого и детей</w:t>
            </w:r>
          </w:p>
        </w:tc>
        <w:tc>
          <w:tcPr>
            <w:tcW w:w="2552" w:type="dxa"/>
            <w:vAlign w:val="center"/>
          </w:tcPr>
          <w:p w:rsidR="008A7EF9" w:rsidRPr="00742A37" w:rsidRDefault="008A7EF9" w:rsidP="00742A37">
            <w:pPr>
              <w:pStyle w:val="af5"/>
              <w:jc w:val="center"/>
              <w:rPr>
                <w:rFonts w:ascii="Times New Roman" w:hAnsi="Times New Roman"/>
                <w:color w:val="000000"/>
                <w:sz w:val="28"/>
                <w:szCs w:val="28"/>
              </w:rPr>
            </w:pPr>
            <w:r w:rsidRPr="00742A37">
              <w:rPr>
                <w:rFonts w:ascii="Times New Roman" w:hAnsi="Times New Roman"/>
                <w:bCs/>
                <w:color w:val="000000"/>
                <w:sz w:val="28"/>
                <w:szCs w:val="28"/>
              </w:rPr>
              <w:t>Самостоятельная деятельность детей</w:t>
            </w:r>
          </w:p>
        </w:tc>
        <w:tc>
          <w:tcPr>
            <w:tcW w:w="5386" w:type="dxa"/>
            <w:vAlign w:val="center"/>
          </w:tcPr>
          <w:p w:rsidR="008A7EF9" w:rsidRPr="00742A37" w:rsidRDefault="008A7EF9" w:rsidP="00742A37">
            <w:pPr>
              <w:pStyle w:val="af5"/>
              <w:jc w:val="center"/>
              <w:rPr>
                <w:rFonts w:ascii="Times New Roman" w:hAnsi="Times New Roman"/>
                <w:color w:val="000000"/>
                <w:sz w:val="28"/>
                <w:szCs w:val="28"/>
              </w:rPr>
            </w:pPr>
            <w:r w:rsidRPr="00742A37">
              <w:rPr>
                <w:rFonts w:ascii="Times New Roman" w:hAnsi="Times New Roman"/>
                <w:color w:val="000000"/>
                <w:sz w:val="28"/>
                <w:szCs w:val="28"/>
              </w:rPr>
              <w:t>Взаимодействие с семьёй</w:t>
            </w:r>
          </w:p>
        </w:tc>
      </w:tr>
      <w:tr w:rsidR="008A7EF9" w:rsidRPr="00742A37" w:rsidTr="00066C2E">
        <w:trPr>
          <w:trHeight w:val="254"/>
          <w:tblCellSpacing w:w="0" w:type="dxa"/>
        </w:trPr>
        <w:tc>
          <w:tcPr>
            <w:tcW w:w="3552" w:type="dxa"/>
            <w:vAlign w:val="center"/>
          </w:tcPr>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Непосредственно образовательная деятельность</w:t>
            </w:r>
          </w:p>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Основные формы: игра, занятие, наблюдение, экспериментирование, разговор, решение проблемных ситуаций, проектная деятельность  и др.</w:t>
            </w:r>
          </w:p>
        </w:tc>
        <w:tc>
          <w:tcPr>
            <w:tcW w:w="2118" w:type="dxa"/>
            <w:vAlign w:val="center"/>
          </w:tcPr>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Решение образовательных задач в ходе режимных моментов</w:t>
            </w:r>
          </w:p>
        </w:tc>
        <w:tc>
          <w:tcPr>
            <w:tcW w:w="2552" w:type="dxa"/>
            <w:vAlign w:val="center"/>
          </w:tcPr>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Разнообразная, гибко меняющаяся предметно-развивающая  и игровая среда</w:t>
            </w:r>
          </w:p>
        </w:tc>
        <w:tc>
          <w:tcPr>
            <w:tcW w:w="5386" w:type="dxa"/>
            <w:vAlign w:val="center"/>
          </w:tcPr>
          <w:p w:rsidR="008A7EF9" w:rsidRPr="00742A37" w:rsidRDefault="008A7EF9" w:rsidP="00742A37">
            <w:pPr>
              <w:pStyle w:val="af5"/>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Формы работы с семьями воспитанников</w:t>
            </w:r>
          </w:p>
        </w:tc>
      </w:tr>
    </w:tbl>
    <w:p w:rsidR="008A7EF9" w:rsidRPr="00742A37" w:rsidRDefault="008A7EF9" w:rsidP="00742A37">
      <w:pPr>
        <w:pStyle w:val="af5"/>
        <w:jc w:val="both"/>
        <w:rPr>
          <w:rFonts w:ascii="Times New Roman" w:hAnsi="Times New Roman"/>
          <w:bCs/>
          <w:sz w:val="28"/>
          <w:szCs w:val="28"/>
          <w:lang w:val="ru-RU"/>
        </w:rPr>
      </w:pPr>
    </w:p>
    <w:p w:rsidR="008A7EF9" w:rsidRPr="00742A37" w:rsidRDefault="008A7EF9" w:rsidP="00742A37">
      <w:pPr>
        <w:pStyle w:val="af5"/>
        <w:jc w:val="both"/>
        <w:rPr>
          <w:rFonts w:ascii="Times New Roman" w:hAnsi="Times New Roman"/>
          <w:color w:val="000000"/>
          <w:sz w:val="28"/>
          <w:szCs w:val="28"/>
          <w:lang w:val="ru-RU"/>
        </w:rPr>
      </w:pPr>
    </w:p>
    <w:p w:rsidR="008A7EF9" w:rsidRPr="00742A37" w:rsidRDefault="008A7EF9" w:rsidP="00742A37">
      <w:pPr>
        <w:pStyle w:val="af5"/>
        <w:jc w:val="both"/>
        <w:rPr>
          <w:rFonts w:ascii="Times New Roman" w:hAnsi="Times New Roman"/>
          <w:color w:val="000000"/>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ab/>
      </w:r>
      <w:r w:rsidRPr="00742A37">
        <w:rPr>
          <w:rFonts w:ascii="Times New Roman" w:hAnsi="Times New Roman"/>
          <w:b/>
          <w:sz w:val="28"/>
          <w:szCs w:val="28"/>
          <w:lang w:val="ru-RU"/>
        </w:rPr>
        <w:t>Совместная деятельность</w:t>
      </w:r>
      <w:r w:rsidRPr="00742A37">
        <w:rPr>
          <w:rFonts w:ascii="Times New Roman" w:hAnsi="Times New Roman"/>
          <w:sz w:val="28"/>
          <w:szCs w:val="28"/>
          <w:lang w:val="ru-RU"/>
        </w:rPr>
        <w:t xml:space="preserve"> взрослого и детей   осуществляется как в виде непосредственно образовательной деятельности, так и в виде образовательной деятельности, осуществляемой в ходе режимных моментов.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 xml:space="preserve">Непосредственно образовательная деятельность </w:t>
      </w:r>
      <w:r w:rsidRPr="00742A37">
        <w:rPr>
          <w:rFonts w:ascii="Times New Roman" w:hAnsi="Times New Roman"/>
          <w:sz w:val="28"/>
          <w:szCs w:val="28"/>
          <w:lang w:val="ru-RU"/>
        </w:rPr>
        <w:t xml:space="preserve">реализуется через  организацию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а также чтения художественной литературы)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уровня освоения Программы  и  решения конкретных образовательных задач. </w:t>
      </w:r>
    </w:p>
    <w:p w:rsidR="008A7EF9" w:rsidRPr="00742A37" w:rsidRDefault="008A7EF9" w:rsidP="00742A37">
      <w:pPr>
        <w:pStyle w:val="af5"/>
        <w:jc w:val="both"/>
        <w:rPr>
          <w:rFonts w:ascii="Times New Roman" w:hAnsi="Times New Roman"/>
          <w:b/>
          <w:bCs/>
          <w:sz w:val="28"/>
          <w:szCs w:val="28"/>
          <w:lang w:val="ru-RU"/>
        </w:rPr>
      </w:pPr>
    </w:p>
    <w:p w:rsidR="008A7EF9" w:rsidRPr="00742A37" w:rsidRDefault="008A7EF9" w:rsidP="00742A37">
      <w:pPr>
        <w:pStyle w:val="af5"/>
        <w:jc w:val="both"/>
        <w:rPr>
          <w:rFonts w:ascii="Times New Roman" w:hAnsi="Times New Roman"/>
          <w:b/>
          <w:bCs/>
          <w:sz w:val="28"/>
          <w:szCs w:val="28"/>
          <w:lang w:val="ru-RU"/>
        </w:rPr>
      </w:pPr>
      <w:r w:rsidRPr="00742A37">
        <w:rPr>
          <w:rFonts w:ascii="Times New Roman" w:hAnsi="Times New Roman"/>
          <w:b/>
          <w:bCs/>
          <w:sz w:val="28"/>
          <w:szCs w:val="28"/>
          <w:lang w:val="ru-RU"/>
        </w:rPr>
        <w:t>Формы непосредственно  образовательной деятельности</w:t>
      </w:r>
    </w:p>
    <w:p w:rsidR="008A7EF9" w:rsidRPr="00742A37" w:rsidRDefault="008A7EF9" w:rsidP="00742A37">
      <w:pPr>
        <w:pStyle w:val="af5"/>
        <w:jc w:val="both"/>
        <w:rPr>
          <w:rFonts w:ascii="Times New Roman" w:hAnsi="Times New Roman"/>
          <w:sz w:val="28"/>
          <w:szCs w:val="28"/>
          <w:lang w:val="ru-RU"/>
        </w:rPr>
      </w:pPr>
    </w:p>
    <w:tbl>
      <w:tblPr>
        <w:tblW w:w="1390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31"/>
        <w:gridCol w:w="7371"/>
      </w:tblGrid>
      <w:tr w:rsidR="008A7EF9" w:rsidRPr="00742A37" w:rsidTr="00066C2E">
        <w:trPr>
          <w:trHeight w:val="528"/>
          <w:tblCellSpacing w:w="0" w:type="dxa"/>
        </w:trPr>
        <w:tc>
          <w:tcPr>
            <w:tcW w:w="6531" w:type="dxa"/>
            <w:vAlign w:val="center"/>
          </w:tcPr>
          <w:p w:rsidR="008A7EF9" w:rsidRPr="00742A37" w:rsidRDefault="008A7EF9" w:rsidP="00742A37">
            <w:pPr>
              <w:pStyle w:val="af5"/>
              <w:jc w:val="center"/>
              <w:rPr>
                <w:rFonts w:ascii="Times New Roman" w:hAnsi="Times New Roman"/>
                <w:b/>
                <w:sz w:val="28"/>
                <w:szCs w:val="28"/>
              </w:rPr>
            </w:pPr>
            <w:r w:rsidRPr="00742A37">
              <w:rPr>
                <w:rFonts w:ascii="Times New Roman" w:hAnsi="Times New Roman"/>
                <w:b/>
                <w:bCs/>
                <w:sz w:val="28"/>
                <w:szCs w:val="28"/>
              </w:rPr>
              <w:t>Детская деятельность</w:t>
            </w:r>
          </w:p>
        </w:tc>
        <w:tc>
          <w:tcPr>
            <w:tcW w:w="7371" w:type="dxa"/>
            <w:vAlign w:val="center"/>
          </w:tcPr>
          <w:p w:rsidR="008A7EF9" w:rsidRPr="00742A37" w:rsidRDefault="008A7EF9" w:rsidP="00742A37">
            <w:pPr>
              <w:pStyle w:val="af5"/>
              <w:jc w:val="center"/>
              <w:rPr>
                <w:rFonts w:ascii="Times New Roman" w:hAnsi="Times New Roman"/>
                <w:b/>
                <w:sz w:val="28"/>
                <w:szCs w:val="28"/>
              </w:rPr>
            </w:pPr>
            <w:r w:rsidRPr="00742A37">
              <w:rPr>
                <w:rFonts w:ascii="Times New Roman" w:hAnsi="Times New Roman"/>
                <w:b/>
                <w:bCs/>
                <w:sz w:val="28"/>
                <w:szCs w:val="28"/>
              </w:rPr>
              <w:t>Примеры форм работы</w:t>
            </w:r>
          </w:p>
        </w:tc>
      </w:tr>
      <w:tr w:rsidR="008A7EF9" w:rsidRPr="00742A37" w:rsidTr="00066C2E">
        <w:trPr>
          <w:trHeight w:val="552"/>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Игровая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Сюжетные игры,</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игры с правилами</w:t>
            </w:r>
          </w:p>
        </w:tc>
      </w:tr>
      <w:tr w:rsidR="008A7EF9" w:rsidRPr="00742A37" w:rsidTr="00066C2E">
        <w:trPr>
          <w:trHeight w:val="984"/>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Двигательная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Подвижные игры с правилами,</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подвижные дидактические игры,</w:t>
            </w:r>
          </w:p>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игровые упражнения,</w:t>
            </w:r>
          </w:p>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соревнования</w:t>
            </w:r>
          </w:p>
        </w:tc>
      </w:tr>
      <w:tr w:rsidR="008A7EF9" w:rsidRPr="00742A37" w:rsidTr="00066C2E">
        <w:trPr>
          <w:trHeight w:val="519"/>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bCs/>
                <w:sz w:val="28"/>
                <w:szCs w:val="28"/>
              </w:rPr>
              <w:t>Коммуникативная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Ситуативный разговор</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Речевая ситуация</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Составление и отгадывание загадок</w:t>
            </w:r>
          </w:p>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Игры (сюжетные, с правилами)</w:t>
            </w:r>
          </w:p>
        </w:tc>
      </w:tr>
      <w:tr w:rsidR="008A7EF9" w:rsidRPr="00742A37" w:rsidTr="00066C2E">
        <w:trPr>
          <w:trHeight w:val="337"/>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Трудовая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Совместные действия</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Дежурство</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Поручение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Задание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Реализация проекта</w:t>
            </w:r>
          </w:p>
        </w:tc>
      </w:tr>
      <w:tr w:rsidR="008A7EF9" w:rsidRPr="00742A37" w:rsidTr="00066C2E">
        <w:trPr>
          <w:trHeight w:val="687"/>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bCs/>
                <w:sz w:val="28"/>
                <w:szCs w:val="28"/>
              </w:rPr>
              <w:lastRenderedPageBreak/>
              <w:t>Познавательно-исследовательская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Наблюдение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Экскурсия</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Решение проблемных ситуаций</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Экспериментирование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Коллекционирование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Моделирование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Реализация проекта</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Игры (сюжетные, с правилами)</w:t>
            </w:r>
          </w:p>
        </w:tc>
      </w:tr>
      <w:tr w:rsidR="008A7EF9" w:rsidRPr="00742A37" w:rsidTr="00066C2E">
        <w:trPr>
          <w:trHeight w:val="707"/>
          <w:tblCellSpacing w:w="0" w:type="dxa"/>
        </w:trPr>
        <w:tc>
          <w:tcPr>
            <w:tcW w:w="6531" w:type="dxa"/>
            <w:vAlign w:val="center"/>
          </w:tcPr>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Продуктивная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Мастерская по изготовлению продуктов детского творчества,</w:t>
            </w:r>
          </w:p>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Реализация проектов</w:t>
            </w:r>
          </w:p>
        </w:tc>
      </w:tr>
      <w:tr w:rsidR="008A7EF9" w:rsidRPr="00742A37" w:rsidTr="00066C2E">
        <w:trPr>
          <w:trHeight w:val="685"/>
          <w:tblCellSpacing w:w="0" w:type="dxa"/>
        </w:trPr>
        <w:tc>
          <w:tcPr>
            <w:tcW w:w="6531" w:type="dxa"/>
            <w:vAlign w:val="center"/>
          </w:tcPr>
          <w:p w:rsidR="008A7EF9" w:rsidRPr="00742A37" w:rsidRDefault="008A7EF9" w:rsidP="00742A37">
            <w:pPr>
              <w:pStyle w:val="af5"/>
              <w:jc w:val="center"/>
              <w:rPr>
                <w:rFonts w:ascii="Times New Roman" w:hAnsi="Times New Roman"/>
                <w:bCs/>
                <w:sz w:val="28"/>
                <w:szCs w:val="28"/>
              </w:rPr>
            </w:pPr>
            <w:r w:rsidRPr="00742A37">
              <w:rPr>
                <w:rFonts w:ascii="Times New Roman" w:hAnsi="Times New Roman"/>
                <w:bCs/>
                <w:sz w:val="28"/>
                <w:szCs w:val="28"/>
              </w:rPr>
              <w:t>Музыкально-художественная</w:t>
            </w:r>
          </w:p>
        </w:tc>
        <w:tc>
          <w:tcPr>
            <w:tcW w:w="7371" w:type="dxa"/>
            <w:vAlign w:val="center"/>
          </w:tcPr>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Слушание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Пение</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Музыкально-ритмические движения</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Музыкальное творчество</w:t>
            </w:r>
          </w:p>
          <w:p w:rsidR="008A7EF9" w:rsidRPr="00742A37" w:rsidRDefault="008A7EF9"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Подвижные игры (с музыкальным сопровождением)</w:t>
            </w:r>
          </w:p>
          <w:p w:rsidR="008A7EF9" w:rsidRPr="00742A37" w:rsidRDefault="008A7EF9" w:rsidP="00742A37">
            <w:pPr>
              <w:pStyle w:val="af5"/>
              <w:jc w:val="center"/>
              <w:rPr>
                <w:rFonts w:ascii="Times New Roman" w:hAnsi="Times New Roman"/>
                <w:sz w:val="28"/>
                <w:szCs w:val="28"/>
              </w:rPr>
            </w:pPr>
            <w:r w:rsidRPr="00742A37">
              <w:rPr>
                <w:rFonts w:ascii="Times New Roman" w:hAnsi="Times New Roman"/>
                <w:sz w:val="28"/>
                <w:szCs w:val="28"/>
              </w:rPr>
              <w:t>Музыкально-дидактические игры</w:t>
            </w:r>
          </w:p>
        </w:tc>
      </w:tr>
      <w:tr w:rsidR="008A7EF9" w:rsidRPr="00742A37" w:rsidTr="00066C2E">
        <w:trPr>
          <w:trHeight w:val="756"/>
          <w:tblCellSpacing w:w="0" w:type="dxa"/>
        </w:trPr>
        <w:tc>
          <w:tcPr>
            <w:tcW w:w="6531" w:type="dxa"/>
            <w:vAlign w:val="center"/>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Чтение худ. литературы</w:t>
            </w:r>
          </w:p>
        </w:tc>
        <w:tc>
          <w:tcPr>
            <w:tcW w:w="7371" w:type="dxa"/>
            <w:vAlign w:val="center"/>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Чтение, обсуждение, разучивание</w:t>
            </w:r>
          </w:p>
        </w:tc>
      </w:tr>
    </w:tbl>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Объем непосредственно образовательной деятельности на учебный год представлен учебным планом МБДОУ.</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spacing w:line="240" w:lineRule="auto"/>
        <w:rPr>
          <w:rFonts w:ascii="Times New Roman" w:hAnsi="Times New Roman"/>
          <w:b/>
          <w:bCs/>
          <w:sz w:val="28"/>
          <w:szCs w:val="28"/>
          <w:lang w:val="ru-RU"/>
        </w:rPr>
      </w:pPr>
      <w:r w:rsidRPr="00742A37">
        <w:rPr>
          <w:rFonts w:ascii="Times New Roman" w:hAnsi="Times New Roman"/>
          <w:b/>
          <w:bCs/>
          <w:sz w:val="28"/>
          <w:szCs w:val="28"/>
          <w:lang w:val="ru-RU"/>
        </w:rPr>
        <w:t>Распределение организованной</w:t>
      </w:r>
      <w:r w:rsidR="00B211D3" w:rsidRPr="00742A37">
        <w:rPr>
          <w:rFonts w:ascii="Times New Roman" w:hAnsi="Times New Roman"/>
          <w:b/>
          <w:bCs/>
          <w:sz w:val="28"/>
          <w:szCs w:val="28"/>
          <w:lang w:val="ru-RU"/>
        </w:rPr>
        <w:t xml:space="preserve"> </w:t>
      </w:r>
      <w:r w:rsidRPr="00742A37">
        <w:rPr>
          <w:rFonts w:ascii="Times New Roman" w:hAnsi="Times New Roman"/>
          <w:b/>
          <w:bCs/>
          <w:color w:val="000000"/>
          <w:sz w:val="28"/>
          <w:szCs w:val="28"/>
          <w:lang w:val="ru-RU"/>
        </w:rPr>
        <w:t>непосредственно образовательной деятельности</w:t>
      </w:r>
      <w:r w:rsidRPr="00742A37">
        <w:rPr>
          <w:rFonts w:ascii="Times New Roman" w:hAnsi="Times New Roman"/>
          <w:b/>
          <w:bCs/>
          <w:sz w:val="28"/>
          <w:szCs w:val="28"/>
          <w:lang w:val="ru-RU"/>
        </w:rPr>
        <w:t xml:space="preserve"> по реализации образовательных областей  в </w:t>
      </w:r>
      <w:r w:rsidR="00312E3E" w:rsidRPr="00742A37">
        <w:rPr>
          <w:rFonts w:ascii="Times New Roman" w:hAnsi="Times New Roman"/>
          <w:b/>
          <w:bCs/>
          <w:sz w:val="28"/>
          <w:szCs w:val="28"/>
          <w:lang w:val="ru-RU"/>
        </w:rPr>
        <w:t>группе</w:t>
      </w:r>
      <w:r w:rsidRPr="00742A37">
        <w:rPr>
          <w:rFonts w:ascii="Times New Roman" w:hAnsi="Times New Roman"/>
          <w:b/>
          <w:bCs/>
          <w:sz w:val="28"/>
          <w:szCs w:val="28"/>
          <w:lang w:val="ru-RU"/>
        </w:rPr>
        <w:t xml:space="preserve"> на  2013-2014 учебный год</w:t>
      </w:r>
    </w:p>
    <w:tbl>
      <w:tblPr>
        <w:tblW w:w="14283" w:type="dxa"/>
        <w:tblInd w:w="-1045" w:type="dxa"/>
        <w:tblLayout w:type="fixed"/>
        <w:tblCellMar>
          <w:top w:w="55" w:type="dxa"/>
          <w:left w:w="55" w:type="dxa"/>
          <w:bottom w:w="55" w:type="dxa"/>
          <w:right w:w="55" w:type="dxa"/>
        </w:tblCellMar>
        <w:tblLook w:val="0000" w:firstRow="0" w:lastRow="0" w:firstColumn="0" w:lastColumn="0" w:noHBand="0" w:noVBand="0"/>
      </w:tblPr>
      <w:tblGrid>
        <w:gridCol w:w="3935"/>
        <w:gridCol w:w="4395"/>
        <w:gridCol w:w="5953"/>
      </w:tblGrid>
      <w:tr w:rsidR="008A7EF9" w:rsidRPr="00742A37" w:rsidTr="00312E3E">
        <w:tc>
          <w:tcPr>
            <w:tcW w:w="3935" w:type="dxa"/>
            <w:vMerge w:val="restart"/>
            <w:tcBorders>
              <w:top w:val="single" w:sz="2" w:space="0" w:color="000000"/>
              <w:left w:val="single" w:sz="2" w:space="0" w:color="000000"/>
              <w:bottom w:val="single" w:sz="2" w:space="0" w:color="000000"/>
            </w:tcBorders>
          </w:tcPr>
          <w:p w:rsidR="008A7EF9" w:rsidRPr="00742A37" w:rsidRDefault="008A7EF9" w:rsidP="00742A37">
            <w:pPr>
              <w:pStyle w:val="aff6"/>
              <w:jc w:val="center"/>
              <w:rPr>
                <w:rFonts w:cs="Times New Roman"/>
                <w:i/>
                <w:sz w:val="28"/>
                <w:szCs w:val="28"/>
              </w:rPr>
            </w:pPr>
            <w:r w:rsidRPr="00742A37">
              <w:rPr>
                <w:rFonts w:cs="Times New Roman"/>
                <w:i/>
                <w:sz w:val="28"/>
                <w:szCs w:val="28"/>
              </w:rPr>
              <w:t>Образовательная область</w:t>
            </w:r>
          </w:p>
        </w:tc>
        <w:tc>
          <w:tcPr>
            <w:tcW w:w="4395" w:type="dxa"/>
            <w:vMerge w:val="restart"/>
            <w:tcBorders>
              <w:top w:val="single" w:sz="2" w:space="0" w:color="000000"/>
              <w:left w:val="single" w:sz="2" w:space="0" w:color="000000"/>
              <w:bottom w:val="single" w:sz="2" w:space="0" w:color="000000"/>
            </w:tcBorders>
          </w:tcPr>
          <w:p w:rsidR="008A7EF9" w:rsidRPr="00742A37" w:rsidRDefault="008A7EF9" w:rsidP="00742A37">
            <w:pPr>
              <w:pStyle w:val="aff6"/>
              <w:jc w:val="center"/>
              <w:rPr>
                <w:rFonts w:cs="Times New Roman"/>
                <w:i/>
                <w:sz w:val="28"/>
                <w:szCs w:val="28"/>
              </w:rPr>
            </w:pPr>
            <w:r w:rsidRPr="00742A37">
              <w:rPr>
                <w:rFonts w:cs="Times New Roman"/>
                <w:i/>
                <w:sz w:val="28"/>
                <w:szCs w:val="28"/>
              </w:rPr>
              <w:t>Виды деятельности</w:t>
            </w:r>
          </w:p>
        </w:tc>
        <w:tc>
          <w:tcPr>
            <w:tcW w:w="5953" w:type="dxa"/>
            <w:tcBorders>
              <w:top w:val="single" w:sz="2" w:space="0" w:color="000000"/>
              <w:left w:val="single" w:sz="2" w:space="0" w:color="000000"/>
              <w:bottom w:val="single" w:sz="2" w:space="0" w:color="000000"/>
              <w:right w:val="single" w:sz="2" w:space="0" w:color="000000"/>
            </w:tcBorders>
          </w:tcPr>
          <w:p w:rsidR="008A7EF9" w:rsidRPr="00742A37" w:rsidRDefault="008A7EF9" w:rsidP="00742A37">
            <w:pPr>
              <w:pStyle w:val="aff6"/>
              <w:rPr>
                <w:rFonts w:cs="Times New Roman"/>
                <w:i/>
                <w:sz w:val="28"/>
                <w:szCs w:val="28"/>
              </w:rPr>
            </w:pPr>
            <w:r w:rsidRPr="00742A37">
              <w:rPr>
                <w:rFonts w:cs="Times New Roman"/>
                <w:i/>
                <w:sz w:val="28"/>
                <w:szCs w:val="28"/>
              </w:rPr>
              <w:t xml:space="preserve">     Количество занятий в неделю</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ff6"/>
              <w:snapToGrid w:val="0"/>
              <w:jc w:val="center"/>
              <w:rPr>
                <w:rFonts w:cs="Times New Roman"/>
                <w:i/>
                <w:sz w:val="28"/>
                <w:szCs w:val="28"/>
              </w:rPr>
            </w:pPr>
          </w:p>
        </w:tc>
        <w:tc>
          <w:tcPr>
            <w:tcW w:w="4395" w:type="dxa"/>
            <w:vMerge/>
            <w:tcBorders>
              <w:left w:val="single" w:sz="2" w:space="0" w:color="000000"/>
              <w:bottom w:val="single" w:sz="2" w:space="0" w:color="000000"/>
            </w:tcBorders>
          </w:tcPr>
          <w:p w:rsidR="00312E3E" w:rsidRPr="00742A37" w:rsidRDefault="00312E3E" w:rsidP="00742A37">
            <w:pPr>
              <w:pStyle w:val="aff6"/>
              <w:snapToGrid w:val="0"/>
              <w:jc w:val="center"/>
              <w:rPr>
                <w:rFonts w:cs="Times New Roman"/>
                <w:i/>
                <w:sz w:val="28"/>
                <w:szCs w:val="28"/>
              </w:rPr>
            </w:pPr>
          </w:p>
        </w:tc>
        <w:tc>
          <w:tcPr>
            <w:tcW w:w="5953" w:type="dxa"/>
            <w:tcBorders>
              <w:left w:val="single" w:sz="2" w:space="0" w:color="000000"/>
              <w:bottom w:val="single" w:sz="2" w:space="0" w:color="000000"/>
              <w:right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подгот гр</w:t>
            </w:r>
          </w:p>
          <w:p w:rsidR="00312E3E" w:rsidRPr="00742A37" w:rsidRDefault="00312E3E" w:rsidP="00742A37">
            <w:pPr>
              <w:spacing w:after="0" w:line="240" w:lineRule="auto"/>
              <w:rPr>
                <w:rFonts w:ascii="Times New Roman" w:eastAsia="Arial Unicode MS" w:hAnsi="Times New Roman"/>
                <w:i/>
                <w:kern w:val="1"/>
                <w:sz w:val="28"/>
                <w:szCs w:val="28"/>
                <w:lang w:val="ru-RU" w:eastAsia="hi-IN" w:bidi="hi-IN"/>
              </w:rPr>
            </w:pPr>
          </w:p>
          <w:p w:rsidR="00312E3E" w:rsidRPr="00742A37" w:rsidRDefault="00312E3E" w:rsidP="00742A37">
            <w:pPr>
              <w:pStyle w:val="aff6"/>
              <w:rPr>
                <w:rFonts w:cs="Times New Roman"/>
                <w:i/>
                <w:sz w:val="28"/>
                <w:szCs w:val="28"/>
              </w:rPr>
            </w:pP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ff6"/>
              <w:snapToGrid w:val="0"/>
              <w:jc w:val="center"/>
              <w:rPr>
                <w:rFonts w:cs="Times New Roman"/>
                <w:i/>
                <w:sz w:val="28"/>
                <w:szCs w:val="28"/>
              </w:rPr>
            </w:pPr>
          </w:p>
        </w:tc>
        <w:tc>
          <w:tcPr>
            <w:tcW w:w="4395" w:type="dxa"/>
            <w:vMerge/>
            <w:tcBorders>
              <w:left w:val="single" w:sz="2" w:space="0" w:color="000000"/>
              <w:bottom w:val="single" w:sz="2" w:space="0" w:color="000000"/>
            </w:tcBorders>
          </w:tcPr>
          <w:p w:rsidR="00312E3E" w:rsidRPr="00742A37" w:rsidRDefault="00312E3E" w:rsidP="00742A37">
            <w:pPr>
              <w:pStyle w:val="aff6"/>
              <w:snapToGrid w:val="0"/>
              <w:jc w:val="center"/>
              <w:rPr>
                <w:rFonts w:cs="Times New Roman"/>
                <w:i/>
                <w:sz w:val="28"/>
                <w:szCs w:val="28"/>
              </w:rPr>
            </w:pP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30 мин</w:t>
            </w:r>
          </w:p>
        </w:tc>
      </w:tr>
      <w:tr w:rsidR="00312E3E" w:rsidRPr="00742A37" w:rsidTr="00847E9C">
        <w:tc>
          <w:tcPr>
            <w:tcW w:w="14283" w:type="dxa"/>
            <w:gridSpan w:val="3"/>
            <w:tcBorders>
              <w:left w:val="single" w:sz="2" w:space="0" w:color="000000"/>
              <w:bottom w:val="single" w:sz="2" w:space="0" w:color="000000"/>
              <w:right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Познавательно-речевое развитие</w:t>
            </w:r>
          </w:p>
        </w:tc>
      </w:tr>
      <w:tr w:rsidR="00312E3E" w:rsidRPr="00742A37" w:rsidTr="00312E3E">
        <w:tc>
          <w:tcPr>
            <w:tcW w:w="3935" w:type="dxa"/>
            <w:vMerge w:val="restart"/>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Познание</w:t>
            </w: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sz w:val="28"/>
                <w:szCs w:val="28"/>
              </w:rPr>
            </w:pPr>
            <w:r w:rsidRPr="00742A37">
              <w:rPr>
                <w:rFonts w:ascii="Times New Roman" w:hAnsi="Times New Roman"/>
                <w:i/>
                <w:sz w:val="28"/>
                <w:szCs w:val="28"/>
              </w:rPr>
              <w:t>Ребенок и окружающий мир:</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1</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iCs/>
                <w:sz w:val="28"/>
                <w:szCs w:val="28"/>
                <w:lang w:val="ru-RU"/>
              </w:rPr>
            </w:pPr>
            <w:r w:rsidRPr="00742A37">
              <w:rPr>
                <w:rFonts w:ascii="Times New Roman" w:hAnsi="Times New Roman"/>
                <w:i/>
                <w:iCs/>
                <w:sz w:val="28"/>
                <w:szCs w:val="28"/>
                <w:lang w:val="ru-RU"/>
              </w:rPr>
              <w:t>Предметное окружение. Явления общественной жизни</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iCs/>
                <w:sz w:val="28"/>
                <w:szCs w:val="28"/>
              </w:rPr>
              <w:t>3 в месяц</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iCs/>
                <w:sz w:val="28"/>
                <w:szCs w:val="28"/>
              </w:rPr>
            </w:pPr>
            <w:r w:rsidRPr="00742A37">
              <w:rPr>
                <w:rFonts w:ascii="Times New Roman" w:hAnsi="Times New Roman"/>
                <w:i/>
                <w:iCs/>
                <w:sz w:val="28"/>
                <w:szCs w:val="28"/>
              </w:rPr>
              <w:t>Природное  окружение. Экологическое воспитание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iCs/>
                <w:sz w:val="28"/>
                <w:szCs w:val="28"/>
              </w:rPr>
              <w:t>1 в месяц</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280" w:after="119"/>
              <w:jc w:val="center"/>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РЭМП</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2</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280" w:after="119"/>
              <w:jc w:val="center"/>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Конструирование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p>
        </w:tc>
      </w:tr>
      <w:tr w:rsidR="00312E3E" w:rsidRPr="00742A37" w:rsidTr="00312E3E">
        <w:trPr>
          <w:trHeight w:val="376"/>
        </w:trPr>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280" w:after="119"/>
              <w:jc w:val="center"/>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Конструирование и ручной труд</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1</w:t>
            </w:r>
          </w:p>
        </w:tc>
      </w:tr>
      <w:tr w:rsidR="00312E3E" w:rsidRPr="00742A37" w:rsidTr="00312E3E">
        <w:tc>
          <w:tcPr>
            <w:tcW w:w="3935" w:type="dxa"/>
            <w:vMerge w:val="restart"/>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Коммуникация</w:t>
            </w: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sz w:val="28"/>
                <w:szCs w:val="28"/>
                <w:lang w:val="ru-RU"/>
              </w:rPr>
            </w:pPr>
            <w:r w:rsidRPr="00742A37">
              <w:rPr>
                <w:rFonts w:ascii="Times New Roman" w:hAnsi="Times New Roman"/>
                <w:i/>
                <w:sz w:val="28"/>
                <w:szCs w:val="28"/>
                <w:lang w:val="ru-RU"/>
              </w:rPr>
              <w:t>Развитие речи и художественная литература</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p>
        </w:tc>
      </w:tr>
      <w:tr w:rsidR="00312E3E" w:rsidRPr="00742A37" w:rsidTr="00312E3E">
        <w:trPr>
          <w:trHeight w:val="540"/>
        </w:trPr>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280" w:after="119"/>
              <w:jc w:val="center"/>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sz w:val="28"/>
                <w:szCs w:val="28"/>
                <w:lang w:val="ru-RU"/>
              </w:rPr>
            </w:pPr>
            <w:r w:rsidRPr="00742A37">
              <w:rPr>
                <w:rFonts w:ascii="Times New Roman" w:hAnsi="Times New Roman"/>
                <w:i/>
                <w:sz w:val="28"/>
                <w:szCs w:val="28"/>
                <w:lang w:val="ru-RU"/>
              </w:rPr>
              <w:t>Развитие речи и подготовка к обучению грамоте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2</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280" w:after="119"/>
              <w:jc w:val="center"/>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sz w:val="28"/>
                <w:szCs w:val="28"/>
              </w:rPr>
            </w:pPr>
            <w:r w:rsidRPr="00742A37">
              <w:rPr>
                <w:rFonts w:ascii="Times New Roman" w:hAnsi="Times New Roman"/>
                <w:i/>
                <w:sz w:val="28"/>
                <w:szCs w:val="28"/>
              </w:rPr>
              <w:t>Логопедическое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lang w:val="ru-RU"/>
              </w:rPr>
            </w:pPr>
          </w:p>
        </w:tc>
      </w:tr>
      <w:tr w:rsidR="00312E3E" w:rsidRPr="00742A37" w:rsidTr="00312E3E">
        <w:tc>
          <w:tcPr>
            <w:tcW w:w="3935" w:type="dxa"/>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Чтение художественной литературы</w:t>
            </w:r>
          </w:p>
        </w:tc>
        <w:tc>
          <w:tcPr>
            <w:tcW w:w="4395" w:type="dxa"/>
            <w:tcBorders>
              <w:left w:val="single" w:sz="2" w:space="0" w:color="000000"/>
              <w:bottom w:val="single" w:sz="2" w:space="0" w:color="000000"/>
            </w:tcBorders>
          </w:tcPr>
          <w:p w:rsidR="00312E3E" w:rsidRPr="00742A37" w:rsidRDefault="00312E3E" w:rsidP="00742A37">
            <w:pPr>
              <w:shd w:val="clear" w:color="auto" w:fill="FFFFFF"/>
              <w:spacing w:line="240" w:lineRule="auto"/>
              <w:rPr>
                <w:rFonts w:ascii="Times New Roman" w:hAnsi="Times New Roman"/>
                <w:i/>
                <w:sz w:val="28"/>
                <w:szCs w:val="28"/>
              </w:rPr>
            </w:pPr>
            <w:r w:rsidRPr="00742A37">
              <w:rPr>
                <w:rFonts w:ascii="Times New Roman" w:hAnsi="Times New Roman"/>
                <w:i/>
                <w:sz w:val="28"/>
                <w:szCs w:val="28"/>
              </w:rPr>
              <w:t>Художественная литература</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1</w:t>
            </w:r>
          </w:p>
        </w:tc>
      </w:tr>
      <w:tr w:rsidR="00312E3E" w:rsidRPr="00742A37" w:rsidTr="0038065D">
        <w:tc>
          <w:tcPr>
            <w:tcW w:w="14283" w:type="dxa"/>
            <w:gridSpan w:val="3"/>
            <w:tcBorders>
              <w:left w:val="single" w:sz="2" w:space="0" w:color="000000"/>
              <w:bottom w:val="single" w:sz="2" w:space="0" w:color="000000"/>
              <w:right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lastRenderedPageBreak/>
              <w:t>Художественно — эстетическое направление</w:t>
            </w:r>
          </w:p>
        </w:tc>
      </w:tr>
      <w:tr w:rsidR="00312E3E" w:rsidRPr="00742A37" w:rsidTr="00312E3E">
        <w:tc>
          <w:tcPr>
            <w:tcW w:w="3935" w:type="dxa"/>
            <w:vMerge w:val="restart"/>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Художественное творчество</w:t>
            </w: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Рисование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r w:rsidRPr="00742A37">
              <w:rPr>
                <w:rFonts w:ascii="Times New Roman" w:hAnsi="Times New Roman"/>
                <w:i/>
                <w:sz w:val="28"/>
                <w:szCs w:val="28"/>
              </w:rPr>
              <w:t>2</w:t>
            </w: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Лепка</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p>
        </w:tc>
      </w:tr>
      <w:tr w:rsidR="00312E3E" w:rsidRPr="00742A37" w:rsidTr="00312E3E">
        <w:tc>
          <w:tcPr>
            <w:tcW w:w="3935" w:type="dxa"/>
            <w:vMerge/>
            <w:tcBorders>
              <w:left w:val="single" w:sz="2" w:space="0" w:color="000000"/>
              <w:bottom w:val="single" w:sz="2" w:space="0" w:color="000000"/>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Аппликация</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p>
        </w:tc>
      </w:tr>
      <w:tr w:rsidR="00312E3E" w:rsidRPr="00742A37" w:rsidTr="00312E3E">
        <w:tc>
          <w:tcPr>
            <w:tcW w:w="3935" w:type="dxa"/>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Музыка</w:t>
            </w: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Музыкальное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spacing w:line="240" w:lineRule="auto"/>
              <w:rPr>
                <w:rFonts w:ascii="Times New Roman" w:hAnsi="Times New Roman"/>
                <w:i/>
                <w:sz w:val="28"/>
                <w:szCs w:val="28"/>
              </w:rPr>
            </w:pPr>
          </w:p>
        </w:tc>
      </w:tr>
      <w:tr w:rsidR="00312E3E" w:rsidRPr="00742A37" w:rsidTr="00EB5E2C">
        <w:tc>
          <w:tcPr>
            <w:tcW w:w="14283" w:type="dxa"/>
            <w:gridSpan w:val="3"/>
            <w:tcBorders>
              <w:left w:val="single" w:sz="2" w:space="0" w:color="000000"/>
              <w:bottom w:val="single" w:sz="2" w:space="0" w:color="000000"/>
              <w:right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Физическое направление</w:t>
            </w:r>
          </w:p>
        </w:tc>
      </w:tr>
      <w:tr w:rsidR="00312E3E" w:rsidRPr="00742A37" w:rsidTr="00312E3E">
        <w:tc>
          <w:tcPr>
            <w:tcW w:w="3935" w:type="dxa"/>
            <w:tcBorders>
              <w:left w:val="single" w:sz="2" w:space="0" w:color="000000"/>
              <w:bottom w:val="single" w:sz="2" w:space="0" w:color="000000"/>
            </w:tcBorders>
          </w:tcPr>
          <w:p w:rsidR="00312E3E" w:rsidRPr="00742A37" w:rsidRDefault="00312E3E" w:rsidP="00742A37">
            <w:pPr>
              <w:pStyle w:val="a8"/>
              <w:spacing w:before="0" w:after="0"/>
              <w:rPr>
                <w:rFonts w:ascii="Times New Roman" w:hAnsi="Times New Roman" w:cs="Times New Roman"/>
                <w:i/>
                <w:sz w:val="28"/>
                <w:szCs w:val="28"/>
              </w:rPr>
            </w:pPr>
            <w:r w:rsidRPr="00742A37">
              <w:rPr>
                <w:rFonts w:ascii="Times New Roman" w:hAnsi="Times New Roman" w:cs="Times New Roman"/>
                <w:i/>
                <w:sz w:val="28"/>
                <w:szCs w:val="28"/>
              </w:rPr>
              <w:t>Физическая культура</w:t>
            </w:r>
          </w:p>
        </w:tc>
        <w:tc>
          <w:tcPr>
            <w:tcW w:w="4395" w:type="dxa"/>
            <w:tcBorders>
              <w:left w:val="single" w:sz="2" w:space="0" w:color="000000"/>
              <w:bottom w:val="single" w:sz="2" w:space="0" w:color="000000"/>
            </w:tcBorders>
          </w:tcPr>
          <w:p w:rsidR="00312E3E" w:rsidRPr="00742A37" w:rsidRDefault="00312E3E" w:rsidP="00742A37">
            <w:pPr>
              <w:pStyle w:val="aff6"/>
              <w:rPr>
                <w:rFonts w:cs="Times New Roman"/>
                <w:i/>
                <w:sz w:val="28"/>
                <w:szCs w:val="28"/>
              </w:rPr>
            </w:pPr>
            <w:r w:rsidRPr="00742A37">
              <w:rPr>
                <w:rFonts w:cs="Times New Roman"/>
                <w:i/>
                <w:sz w:val="28"/>
                <w:szCs w:val="28"/>
              </w:rPr>
              <w:t>Физкультурное</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pStyle w:val="aff6"/>
              <w:snapToGrid w:val="0"/>
              <w:rPr>
                <w:rFonts w:cs="Times New Roman"/>
                <w:i/>
                <w:sz w:val="28"/>
                <w:szCs w:val="28"/>
              </w:rPr>
            </w:pPr>
            <w:r w:rsidRPr="00742A37">
              <w:rPr>
                <w:rFonts w:cs="Times New Roman"/>
                <w:i/>
                <w:sz w:val="28"/>
                <w:szCs w:val="28"/>
              </w:rPr>
              <w:t>2/1(в)</w:t>
            </w:r>
          </w:p>
          <w:p w:rsidR="00312E3E" w:rsidRPr="00742A37" w:rsidRDefault="00312E3E" w:rsidP="00742A37">
            <w:pPr>
              <w:spacing w:line="240" w:lineRule="auto"/>
              <w:rPr>
                <w:rFonts w:ascii="Times New Roman" w:hAnsi="Times New Roman"/>
                <w:i/>
                <w:sz w:val="28"/>
                <w:szCs w:val="28"/>
              </w:rPr>
            </w:pPr>
          </w:p>
        </w:tc>
      </w:tr>
      <w:tr w:rsidR="00312E3E" w:rsidRPr="00742A37" w:rsidTr="00312E3E">
        <w:tc>
          <w:tcPr>
            <w:tcW w:w="3935" w:type="dxa"/>
            <w:tcBorders>
              <w:left w:val="single" w:sz="2" w:space="0" w:color="000000"/>
              <w:bottom w:val="single" w:sz="2" w:space="0" w:color="000000"/>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2" w:space="0" w:color="000000"/>
            </w:tcBorders>
          </w:tcPr>
          <w:p w:rsidR="00312E3E" w:rsidRPr="00742A37" w:rsidRDefault="00312E3E" w:rsidP="00742A37">
            <w:pPr>
              <w:pStyle w:val="aff6"/>
              <w:jc w:val="right"/>
              <w:rPr>
                <w:rFonts w:cs="Times New Roman"/>
                <w:b/>
                <w:bCs/>
                <w:i/>
                <w:sz w:val="28"/>
                <w:szCs w:val="28"/>
              </w:rPr>
            </w:pPr>
            <w:r w:rsidRPr="00742A37">
              <w:rPr>
                <w:rFonts w:cs="Times New Roman"/>
                <w:b/>
                <w:bCs/>
                <w:i/>
                <w:sz w:val="28"/>
                <w:szCs w:val="28"/>
              </w:rPr>
              <w:t>Итого в неделю</w:t>
            </w:r>
          </w:p>
        </w:tc>
        <w:tc>
          <w:tcPr>
            <w:tcW w:w="5953" w:type="dxa"/>
            <w:tcBorders>
              <w:left w:val="single" w:sz="2" w:space="0" w:color="000000"/>
              <w:bottom w:val="single" w:sz="2" w:space="0" w:color="000000"/>
              <w:right w:val="single" w:sz="2" w:space="0" w:color="000000"/>
            </w:tcBorders>
          </w:tcPr>
          <w:p w:rsidR="00312E3E" w:rsidRPr="00742A37" w:rsidRDefault="00312E3E" w:rsidP="00742A37">
            <w:pPr>
              <w:pStyle w:val="aff6"/>
              <w:snapToGrid w:val="0"/>
              <w:rPr>
                <w:rFonts w:cs="Times New Roman"/>
                <w:b/>
                <w:bCs/>
                <w:i/>
                <w:sz w:val="28"/>
                <w:szCs w:val="28"/>
              </w:rPr>
            </w:pPr>
            <w:r w:rsidRPr="00742A37">
              <w:rPr>
                <w:rFonts w:cs="Times New Roman"/>
                <w:b/>
                <w:bCs/>
                <w:i/>
                <w:sz w:val="28"/>
                <w:szCs w:val="28"/>
              </w:rPr>
              <w:t>15</w:t>
            </w:r>
          </w:p>
          <w:p w:rsidR="00312E3E" w:rsidRPr="00742A37" w:rsidRDefault="00312E3E" w:rsidP="00742A37">
            <w:pPr>
              <w:spacing w:line="240" w:lineRule="auto"/>
              <w:rPr>
                <w:rFonts w:ascii="Times New Roman" w:hAnsi="Times New Roman"/>
                <w:b/>
                <w:i/>
                <w:sz w:val="28"/>
                <w:szCs w:val="28"/>
                <w:lang w:val="ru-RU"/>
              </w:rPr>
            </w:pPr>
          </w:p>
        </w:tc>
      </w:tr>
      <w:tr w:rsidR="00312E3E" w:rsidRPr="00742A37" w:rsidTr="00312E3E">
        <w:tc>
          <w:tcPr>
            <w:tcW w:w="3935" w:type="dxa"/>
            <w:tcBorders>
              <w:left w:val="single" w:sz="2" w:space="0" w:color="000000"/>
              <w:bottom w:val="single" w:sz="4" w:space="0" w:color="auto"/>
            </w:tcBorders>
          </w:tcPr>
          <w:p w:rsidR="00312E3E" w:rsidRPr="00742A37" w:rsidRDefault="00312E3E" w:rsidP="00742A37">
            <w:pPr>
              <w:pStyle w:val="a8"/>
              <w:snapToGrid w:val="0"/>
              <w:spacing w:before="0" w:after="0"/>
              <w:rPr>
                <w:rFonts w:ascii="Times New Roman" w:hAnsi="Times New Roman" w:cs="Times New Roman"/>
                <w:i/>
                <w:sz w:val="28"/>
                <w:szCs w:val="28"/>
              </w:rPr>
            </w:pPr>
          </w:p>
        </w:tc>
        <w:tc>
          <w:tcPr>
            <w:tcW w:w="4395" w:type="dxa"/>
            <w:tcBorders>
              <w:left w:val="single" w:sz="2" w:space="0" w:color="000000"/>
              <w:bottom w:val="single" w:sz="4" w:space="0" w:color="auto"/>
            </w:tcBorders>
          </w:tcPr>
          <w:p w:rsidR="00312E3E" w:rsidRPr="00742A37" w:rsidRDefault="00312E3E" w:rsidP="00742A37">
            <w:pPr>
              <w:pStyle w:val="aff6"/>
              <w:jc w:val="right"/>
              <w:rPr>
                <w:rFonts w:cs="Times New Roman"/>
                <w:b/>
                <w:bCs/>
                <w:i/>
                <w:sz w:val="28"/>
                <w:szCs w:val="28"/>
              </w:rPr>
            </w:pPr>
            <w:r w:rsidRPr="00742A37">
              <w:rPr>
                <w:rFonts w:cs="Times New Roman"/>
                <w:b/>
                <w:bCs/>
                <w:i/>
                <w:sz w:val="28"/>
                <w:szCs w:val="28"/>
              </w:rPr>
              <w:t>Итого в месяц</w:t>
            </w:r>
          </w:p>
        </w:tc>
        <w:tc>
          <w:tcPr>
            <w:tcW w:w="5953" w:type="dxa"/>
            <w:tcBorders>
              <w:left w:val="single" w:sz="2" w:space="0" w:color="000000"/>
              <w:bottom w:val="single" w:sz="4" w:space="0" w:color="auto"/>
              <w:right w:val="single" w:sz="2" w:space="0" w:color="000000"/>
            </w:tcBorders>
          </w:tcPr>
          <w:p w:rsidR="00312E3E" w:rsidRPr="00742A37" w:rsidRDefault="00312E3E" w:rsidP="00742A37">
            <w:pPr>
              <w:pStyle w:val="aff6"/>
              <w:snapToGrid w:val="0"/>
              <w:rPr>
                <w:rFonts w:cs="Times New Roman"/>
                <w:b/>
                <w:bCs/>
                <w:i/>
                <w:sz w:val="28"/>
                <w:szCs w:val="28"/>
              </w:rPr>
            </w:pPr>
            <w:r w:rsidRPr="00742A37">
              <w:rPr>
                <w:rFonts w:cs="Times New Roman"/>
                <w:b/>
                <w:bCs/>
                <w:i/>
                <w:sz w:val="28"/>
                <w:szCs w:val="28"/>
              </w:rPr>
              <w:t>60</w:t>
            </w:r>
          </w:p>
          <w:p w:rsidR="00312E3E" w:rsidRPr="00742A37" w:rsidRDefault="00312E3E" w:rsidP="00742A37">
            <w:pPr>
              <w:spacing w:line="240" w:lineRule="auto"/>
              <w:rPr>
                <w:rFonts w:ascii="Times New Roman" w:hAnsi="Times New Roman"/>
                <w:b/>
                <w:i/>
                <w:sz w:val="28"/>
                <w:szCs w:val="28"/>
                <w:lang w:val="ru-RU"/>
              </w:rPr>
            </w:pPr>
          </w:p>
        </w:tc>
      </w:tr>
    </w:tbl>
    <w:p w:rsidR="008A7EF9" w:rsidRPr="00742A37" w:rsidRDefault="008A7EF9" w:rsidP="00742A37">
      <w:pPr>
        <w:spacing w:line="240" w:lineRule="auto"/>
        <w:jc w:val="center"/>
        <w:rPr>
          <w:rFonts w:ascii="Times New Roman" w:hAnsi="Times New Roman"/>
          <w:b/>
          <w:bCs/>
          <w:i/>
          <w:iCs/>
          <w:sz w:val="28"/>
          <w:szCs w:val="28"/>
          <w:lang w:val="ru-RU"/>
        </w:rPr>
      </w:pPr>
    </w:p>
    <w:p w:rsidR="008A7EF9" w:rsidRPr="00742A37" w:rsidRDefault="008A7EF9" w:rsidP="00742A37">
      <w:pPr>
        <w:spacing w:line="240" w:lineRule="auto"/>
        <w:jc w:val="both"/>
        <w:rPr>
          <w:rFonts w:ascii="Times New Roman" w:hAnsi="Times New Roman"/>
          <w:b/>
          <w:bCs/>
          <w:i/>
          <w:iCs/>
          <w:sz w:val="28"/>
          <w:szCs w:val="28"/>
          <w:lang w:val="ru-RU"/>
        </w:rPr>
      </w:pPr>
      <w:r w:rsidRPr="00742A37">
        <w:rPr>
          <w:rFonts w:ascii="Times New Roman" w:hAnsi="Times New Roman"/>
          <w:sz w:val="28"/>
          <w:szCs w:val="28"/>
          <w:lang w:val="ru-RU"/>
        </w:rPr>
        <w:t xml:space="preserve">Ежедневный объём непосредственно образовательной деятельности определяется регламентом непосредственно образовательной деятельности </w:t>
      </w:r>
    </w:p>
    <w:p w:rsidR="0035605A" w:rsidRPr="00742A37" w:rsidRDefault="0035605A" w:rsidP="00742A37">
      <w:pPr>
        <w:spacing w:line="240" w:lineRule="auto"/>
        <w:ind w:left="-142" w:firstLine="840"/>
        <w:jc w:val="both"/>
        <w:rPr>
          <w:rFonts w:ascii="Times New Roman" w:hAnsi="Times New Roman"/>
          <w:color w:val="FF0000"/>
          <w:sz w:val="28"/>
          <w:szCs w:val="28"/>
          <w:lang w:val="ru-RU"/>
        </w:rPr>
      </w:pPr>
    </w:p>
    <w:p w:rsidR="00312E3E" w:rsidRPr="00742A37" w:rsidRDefault="00312E3E" w:rsidP="00742A37">
      <w:pPr>
        <w:spacing w:line="240" w:lineRule="auto"/>
        <w:jc w:val="center"/>
        <w:rPr>
          <w:rFonts w:ascii="Times New Roman" w:hAnsi="Times New Roman"/>
          <w:b/>
          <w:i/>
          <w:sz w:val="28"/>
          <w:szCs w:val="28"/>
          <w:u w:val="single"/>
          <w:lang w:val="ru-RU"/>
        </w:rPr>
      </w:pPr>
      <w:r w:rsidRPr="00742A37">
        <w:rPr>
          <w:rFonts w:ascii="Times New Roman" w:hAnsi="Times New Roman"/>
          <w:b/>
          <w:i/>
          <w:sz w:val="28"/>
          <w:szCs w:val="28"/>
          <w:u w:val="single"/>
          <w:lang w:val="ru-RU"/>
        </w:rPr>
        <w:t xml:space="preserve">Расписание НОД в подготовительной </w:t>
      </w:r>
    </w:p>
    <w:p w:rsidR="00312E3E" w:rsidRPr="00742A37" w:rsidRDefault="00312E3E" w:rsidP="00742A37">
      <w:pPr>
        <w:pStyle w:val="af5"/>
        <w:jc w:val="center"/>
        <w:rPr>
          <w:rFonts w:ascii="Times New Roman" w:hAnsi="Times New Roman"/>
          <w:i/>
          <w:sz w:val="28"/>
          <w:szCs w:val="28"/>
          <w:u w:val="single"/>
        </w:rPr>
      </w:pPr>
      <w:r w:rsidRPr="00742A37">
        <w:rPr>
          <w:rFonts w:ascii="Times New Roman" w:hAnsi="Times New Roman"/>
          <w:i/>
          <w:sz w:val="28"/>
          <w:szCs w:val="28"/>
          <w:u w:val="single"/>
        </w:rPr>
        <w:t>Понедельник</w:t>
      </w:r>
    </w:p>
    <w:p w:rsidR="00312E3E" w:rsidRPr="00742A37" w:rsidRDefault="00312E3E" w:rsidP="00742A37">
      <w:pPr>
        <w:pStyle w:val="af5"/>
        <w:jc w:val="center"/>
        <w:rPr>
          <w:rFonts w:ascii="Times New Roman" w:hAnsi="Times New Roman"/>
          <w:sz w:val="28"/>
          <w:szCs w:val="28"/>
        </w:rPr>
      </w:pPr>
      <w:r w:rsidRPr="00742A37">
        <w:rPr>
          <w:rFonts w:ascii="Times New Roman" w:hAnsi="Times New Roman"/>
          <w:i/>
          <w:sz w:val="28"/>
          <w:szCs w:val="28"/>
        </w:rPr>
        <w:t>9.00-9.30.</w:t>
      </w:r>
      <w:r w:rsidRPr="00742A37">
        <w:rPr>
          <w:rFonts w:ascii="Times New Roman" w:hAnsi="Times New Roman"/>
          <w:sz w:val="28"/>
          <w:szCs w:val="28"/>
        </w:rPr>
        <w:t xml:space="preserve"> Физкультурное</w:t>
      </w:r>
    </w:p>
    <w:p w:rsidR="00312E3E" w:rsidRPr="00742A37" w:rsidRDefault="00312E3E" w:rsidP="00742A37">
      <w:pPr>
        <w:pStyle w:val="af5"/>
        <w:jc w:val="center"/>
        <w:rPr>
          <w:rFonts w:ascii="Times New Roman" w:hAnsi="Times New Roman"/>
          <w:sz w:val="28"/>
          <w:szCs w:val="28"/>
        </w:rPr>
      </w:pPr>
      <w:r w:rsidRPr="00742A37">
        <w:rPr>
          <w:rFonts w:ascii="Times New Roman" w:hAnsi="Times New Roman"/>
          <w:i/>
          <w:sz w:val="28"/>
          <w:szCs w:val="28"/>
        </w:rPr>
        <w:lastRenderedPageBreak/>
        <w:t>9.40-10.10</w:t>
      </w:r>
      <w:r w:rsidRPr="00742A37">
        <w:rPr>
          <w:rFonts w:ascii="Times New Roman" w:hAnsi="Times New Roman"/>
          <w:sz w:val="28"/>
          <w:szCs w:val="28"/>
        </w:rPr>
        <w:t>.РЭМП</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10.20-10.50</w:t>
      </w:r>
      <w:r w:rsidRPr="00742A37">
        <w:rPr>
          <w:rFonts w:ascii="Times New Roman" w:hAnsi="Times New Roman"/>
          <w:sz w:val="28"/>
          <w:szCs w:val="28"/>
          <w:lang w:val="ru-RU"/>
        </w:rPr>
        <w:t xml:space="preserve">  Рисование</w:t>
      </w:r>
    </w:p>
    <w:p w:rsidR="00312E3E" w:rsidRPr="00742A37" w:rsidRDefault="00312E3E" w:rsidP="00742A37">
      <w:pPr>
        <w:pStyle w:val="af5"/>
        <w:jc w:val="center"/>
        <w:rPr>
          <w:rFonts w:ascii="Times New Roman" w:hAnsi="Times New Roman"/>
          <w:i/>
          <w:sz w:val="28"/>
          <w:szCs w:val="28"/>
          <w:u w:val="single"/>
          <w:lang w:val="ru-RU"/>
        </w:rPr>
      </w:pPr>
      <w:r w:rsidRPr="00742A37">
        <w:rPr>
          <w:rFonts w:ascii="Times New Roman" w:hAnsi="Times New Roman"/>
          <w:i/>
          <w:sz w:val="28"/>
          <w:szCs w:val="28"/>
          <w:u w:val="single"/>
          <w:lang w:val="ru-RU"/>
        </w:rPr>
        <w:t>Вторник</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9.00-9.30.</w:t>
      </w:r>
      <w:r w:rsidRPr="00742A37">
        <w:rPr>
          <w:rFonts w:ascii="Times New Roman" w:hAnsi="Times New Roman"/>
          <w:sz w:val="28"/>
          <w:szCs w:val="28"/>
          <w:lang w:val="ru-RU"/>
        </w:rPr>
        <w:t xml:space="preserve"> Развитие речи и подготовка к обучению грамоте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/Логопедическое занятие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9.40-10.10</w:t>
      </w:r>
      <w:r w:rsidRPr="00742A37">
        <w:rPr>
          <w:rFonts w:ascii="Times New Roman" w:hAnsi="Times New Roman"/>
          <w:sz w:val="28"/>
          <w:szCs w:val="28"/>
          <w:lang w:val="ru-RU"/>
        </w:rPr>
        <w:t xml:space="preserve"> Музыкальное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10.20-10.50</w:t>
      </w:r>
      <w:r w:rsidRPr="00742A37">
        <w:rPr>
          <w:rFonts w:ascii="Times New Roman" w:hAnsi="Times New Roman"/>
          <w:sz w:val="28"/>
          <w:szCs w:val="28"/>
          <w:lang w:val="ru-RU"/>
        </w:rPr>
        <w:t xml:space="preserve">  Лепка-аппликация</w:t>
      </w:r>
    </w:p>
    <w:p w:rsidR="00312E3E" w:rsidRPr="00742A37" w:rsidRDefault="00312E3E" w:rsidP="00742A37">
      <w:pPr>
        <w:pStyle w:val="af5"/>
        <w:jc w:val="center"/>
        <w:rPr>
          <w:rFonts w:ascii="Times New Roman" w:hAnsi="Times New Roman"/>
          <w:i/>
          <w:sz w:val="28"/>
          <w:szCs w:val="28"/>
          <w:u w:val="single"/>
          <w:lang w:val="ru-RU"/>
        </w:rPr>
      </w:pPr>
      <w:r w:rsidRPr="00742A37">
        <w:rPr>
          <w:rFonts w:ascii="Times New Roman" w:hAnsi="Times New Roman"/>
          <w:i/>
          <w:sz w:val="28"/>
          <w:szCs w:val="28"/>
          <w:u w:val="single"/>
          <w:lang w:val="ru-RU"/>
        </w:rPr>
        <w:t>Среда</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9.00-9.30.</w:t>
      </w:r>
      <w:r w:rsidRPr="00742A37">
        <w:rPr>
          <w:rFonts w:ascii="Times New Roman" w:hAnsi="Times New Roman"/>
          <w:sz w:val="28"/>
          <w:szCs w:val="28"/>
          <w:lang w:val="ru-RU"/>
        </w:rPr>
        <w:t xml:space="preserve"> РЭМП</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9.40-10.10.</w:t>
      </w:r>
      <w:r w:rsidRPr="00742A37">
        <w:rPr>
          <w:rFonts w:ascii="Times New Roman" w:hAnsi="Times New Roman"/>
          <w:sz w:val="28"/>
          <w:szCs w:val="28"/>
          <w:lang w:val="ru-RU"/>
        </w:rPr>
        <w:t xml:space="preserve"> Физкультурное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10.20-10.50 Музыкальное</w:t>
      </w:r>
    </w:p>
    <w:p w:rsidR="00312E3E" w:rsidRPr="00742A37" w:rsidRDefault="00312E3E" w:rsidP="00742A37">
      <w:pPr>
        <w:pStyle w:val="af5"/>
        <w:jc w:val="center"/>
        <w:rPr>
          <w:rFonts w:ascii="Times New Roman" w:hAnsi="Times New Roman"/>
          <w:i/>
          <w:sz w:val="28"/>
          <w:szCs w:val="28"/>
          <w:u w:val="single"/>
          <w:lang w:val="ru-RU"/>
        </w:rPr>
      </w:pPr>
      <w:r w:rsidRPr="00742A37">
        <w:rPr>
          <w:rFonts w:ascii="Times New Roman" w:hAnsi="Times New Roman"/>
          <w:i/>
          <w:sz w:val="28"/>
          <w:szCs w:val="28"/>
          <w:u w:val="single"/>
          <w:lang w:val="ru-RU"/>
        </w:rPr>
        <w:t>Четверг</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9.00-9.30</w:t>
      </w:r>
      <w:r w:rsidRPr="00742A37">
        <w:rPr>
          <w:rFonts w:ascii="Times New Roman" w:hAnsi="Times New Roman"/>
          <w:sz w:val="28"/>
          <w:szCs w:val="28"/>
          <w:lang w:val="ru-RU"/>
        </w:rPr>
        <w:t>. Конструирование и ручной труд</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9.40-10.10.</w:t>
      </w:r>
      <w:r w:rsidRPr="00742A37">
        <w:rPr>
          <w:rFonts w:ascii="Times New Roman" w:hAnsi="Times New Roman"/>
          <w:sz w:val="28"/>
          <w:szCs w:val="28"/>
          <w:lang w:val="ru-RU"/>
        </w:rPr>
        <w:t xml:space="preserve"> Музыкальное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10.20-10.50</w:t>
      </w:r>
      <w:r w:rsidRPr="00742A37">
        <w:rPr>
          <w:rFonts w:ascii="Times New Roman" w:hAnsi="Times New Roman"/>
          <w:sz w:val="28"/>
          <w:szCs w:val="28"/>
          <w:lang w:val="ru-RU"/>
        </w:rPr>
        <w:t xml:space="preserve">  Развитие речи и подготовка к обучению грамоте</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/Логопедическое занятие</w:t>
      </w:r>
    </w:p>
    <w:p w:rsidR="00312E3E" w:rsidRPr="00742A37" w:rsidRDefault="00312E3E" w:rsidP="00742A37">
      <w:pPr>
        <w:pStyle w:val="af5"/>
        <w:jc w:val="center"/>
        <w:rPr>
          <w:rFonts w:ascii="Times New Roman" w:hAnsi="Times New Roman"/>
          <w:i/>
          <w:sz w:val="28"/>
          <w:szCs w:val="28"/>
          <w:u w:val="single"/>
          <w:lang w:val="ru-RU"/>
        </w:rPr>
      </w:pPr>
      <w:r w:rsidRPr="00742A37">
        <w:rPr>
          <w:rFonts w:ascii="Times New Roman" w:hAnsi="Times New Roman"/>
          <w:i/>
          <w:sz w:val="28"/>
          <w:szCs w:val="28"/>
          <w:u w:val="single"/>
          <w:lang w:val="ru-RU"/>
        </w:rPr>
        <w:t>Пятница</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9.00-9.30</w:t>
      </w:r>
      <w:r w:rsidRPr="00742A37">
        <w:rPr>
          <w:rFonts w:ascii="Times New Roman" w:hAnsi="Times New Roman"/>
          <w:sz w:val="28"/>
          <w:szCs w:val="28"/>
          <w:lang w:val="ru-RU"/>
        </w:rPr>
        <w:t>. Ребенок и окружающий мир</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i/>
          <w:sz w:val="28"/>
          <w:szCs w:val="28"/>
          <w:lang w:val="ru-RU"/>
        </w:rPr>
        <w:t>9.40.-10.10</w:t>
      </w:r>
      <w:r w:rsidRPr="00742A37">
        <w:rPr>
          <w:rFonts w:ascii="Times New Roman" w:hAnsi="Times New Roman"/>
          <w:sz w:val="28"/>
          <w:szCs w:val="28"/>
          <w:lang w:val="ru-RU"/>
        </w:rPr>
        <w:t xml:space="preserve"> Художественная литература</w:t>
      </w:r>
    </w:p>
    <w:p w:rsidR="00312E3E" w:rsidRPr="00742A37" w:rsidRDefault="00312E3E" w:rsidP="00742A37">
      <w:pPr>
        <w:pStyle w:val="af5"/>
        <w:jc w:val="center"/>
        <w:rPr>
          <w:rFonts w:ascii="Times New Roman" w:hAnsi="Times New Roman"/>
          <w:sz w:val="28"/>
          <w:szCs w:val="28"/>
          <w:lang w:val="ru-RU"/>
        </w:rPr>
      </w:pPr>
      <w:r w:rsidRPr="00742A37">
        <w:rPr>
          <w:rFonts w:ascii="Times New Roman" w:hAnsi="Times New Roman"/>
          <w:sz w:val="28"/>
          <w:szCs w:val="28"/>
          <w:lang w:val="ru-RU"/>
        </w:rPr>
        <w:t>10.20-10.50. Физкультурное (на воздухе)</w:t>
      </w:r>
    </w:p>
    <w:p w:rsidR="00312E3E" w:rsidRPr="00742A37" w:rsidRDefault="00312E3E" w:rsidP="00742A37">
      <w:pPr>
        <w:spacing w:line="240" w:lineRule="auto"/>
        <w:jc w:val="both"/>
        <w:rPr>
          <w:rFonts w:ascii="Times New Roman" w:hAnsi="Times New Roman"/>
          <w:sz w:val="28"/>
          <w:szCs w:val="28"/>
          <w:lang w:val="ru-RU"/>
        </w:rPr>
      </w:pPr>
    </w:p>
    <w:p w:rsidR="008A7EF9" w:rsidRPr="00742A37" w:rsidRDefault="00D02A6C" w:rsidP="00742A37">
      <w:pPr>
        <w:spacing w:line="240" w:lineRule="auto"/>
        <w:ind w:left="-142" w:firstLine="840"/>
        <w:jc w:val="both"/>
        <w:rPr>
          <w:rFonts w:ascii="Times New Roman" w:hAnsi="Times New Roman"/>
          <w:sz w:val="28"/>
          <w:szCs w:val="28"/>
          <w:lang w:val="ru-RU"/>
        </w:rPr>
      </w:pPr>
      <w:r w:rsidRPr="00742A37">
        <w:rPr>
          <w:rFonts w:ascii="Times New Roman" w:hAnsi="Times New Roman"/>
          <w:sz w:val="28"/>
          <w:szCs w:val="28"/>
          <w:lang w:val="ru-RU"/>
        </w:rPr>
        <w:t xml:space="preserve"> </w:t>
      </w:r>
      <w:r w:rsidR="008A7EF9" w:rsidRPr="00742A37">
        <w:rPr>
          <w:rFonts w:ascii="Times New Roman" w:hAnsi="Times New Roman"/>
          <w:b/>
          <w:bCs/>
          <w:sz w:val="28"/>
          <w:szCs w:val="28"/>
          <w:lang w:val="ru-RU"/>
        </w:rPr>
        <w:t xml:space="preserve">Модель организации учебно-воспитательного процесса в </w:t>
      </w:r>
      <w:r w:rsidR="00312E3E" w:rsidRPr="00742A37">
        <w:rPr>
          <w:rFonts w:ascii="Times New Roman" w:hAnsi="Times New Roman"/>
          <w:b/>
          <w:bCs/>
          <w:sz w:val="28"/>
          <w:szCs w:val="28"/>
          <w:lang w:val="ru-RU"/>
        </w:rPr>
        <w:t>группе</w:t>
      </w:r>
      <w:r w:rsidR="008A7EF9" w:rsidRPr="00742A37">
        <w:rPr>
          <w:rFonts w:ascii="Times New Roman" w:hAnsi="Times New Roman"/>
          <w:b/>
          <w:bCs/>
          <w:sz w:val="28"/>
          <w:szCs w:val="28"/>
          <w:lang w:val="ru-RU"/>
        </w:rPr>
        <w:t xml:space="preserve"> </w:t>
      </w:r>
      <w:r w:rsidR="008A7EF9" w:rsidRPr="00742A37">
        <w:rPr>
          <w:rFonts w:ascii="Times New Roman" w:hAnsi="Times New Roman"/>
          <w:bCs/>
          <w:sz w:val="28"/>
          <w:szCs w:val="28"/>
          <w:lang w:val="ru-RU"/>
        </w:rPr>
        <w:t>на    день с использованием разнообразных форм, с учетом времени года, возрастных психофизиологических особенностей детей</w:t>
      </w:r>
    </w:p>
    <w:p w:rsidR="008A7EF9" w:rsidRPr="00742A37" w:rsidRDefault="0035605A" w:rsidP="00742A37">
      <w:pPr>
        <w:widowControl w:val="0"/>
        <w:shd w:val="clear" w:color="auto" w:fill="FFFFFF"/>
        <w:suppressAutoHyphens/>
        <w:autoSpaceDE w:val="0"/>
        <w:spacing w:after="0" w:line="240" w:lineRule="auto"/>
        <w:ind w:left="360"/>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w:t>
      </w:r>
      <w:r w:rsidR="008A7EF9" w:rsidRPr="00742A37">
        <w:rPr>
          <w:rFonts w:ascii="Times New Roman" w:hAnsi="Times New Roman"/>
          <w:color w:val="000000"/>
          <w:sz w:val="28"/>
          <w:szCs w:val="28"/>
        </w:rPr>
        <w:t>Старший дошкольный возраст</w:t>
      </w:r>
    </w:p>
    <w:p w:rsidR="008A7EF9" w:rsidRPr="00742A37" w:rsidRDefault="008A7EF9" w:rsidP="00742A37">
      <w:pPr>
        <w:widowControl w:val="0"/>
        <w:shd w:val="clear" w:color="auto" w:fill="FFFFFF"/>
        <w:suppressAutoHyphens/>
        <w:autoSpaceDE w:val="0"/>
        <w:spacing w:after="0" w:line="240" w:lineRule="auto"/>
        <w:ind w:left="360"/>
        <w:rPr>
          <w:rFonts w:ascii="Times New Roman" w:hAnsi="Times New Roman"/>
          <w:sz w:val="28"/>
          <w:szCs w:val="28"/>
          <w:lang w:val="ru-RU"/>
        </w:rPr>
      </w:pPr>
    </w:p>
    <w:tbl>
      <w:tblPr>
        <w:tblW w:w="13041" w:type="dxa"/>
        <w:tblInd w:w="622" w:type="dxa"/>
        <w:tblLayout w:type="fixed"/>
        <w:tblCellMar>
          <w:top w:w="55" w:type="dxa"/>
          <w:left w:w="55" w:type="dxa"/>
          <w:bottom w:w="55" w:type="dxa"/>
          <w:right w:w="55" w:type="dxa"/>
        </w:tblCellMar>
        <w:tblLook w:val="0000" w:firstRow="0" w:lastRow="0" w:firstColumn="0" w:lastColumn="0" w:noHBand="0" w:noVBand="0"/>
      </w:tblPr>
      <w:tblGrid>
        <w:gridCol w:w="1763"/>
        <w:gridCol w:w="4616"/>
        <w:gridCol w:w="6662"/>
      </w:tblGrid>
      <w:tr w:rsidR="008A7EF9" w:rsidRPr="00742A37" w:rsidTr="0035605A">
        <w:trPr>
          <w:trHeight w:val="570"/>
        </w:trPr>
        <w:tc>
          <w:tcPr>
            <w:tcW w:w="1763" w:type="dxa"/>
            <w:tcBorders>
              <w:top w:val="single" w:sz="2" w:space="0" w:color="000000"/>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b/>
                <w:bCs/>
                <w:color w:val="000000"/>
                <w:sz w:val="28"/>
                <w:szCs w:val="28"/>
                <w:lang w:val="ru-RU"/>
              </w:rPr>
            </w:pPr>
            <w:r w:rsidRPr="00742A37">
              <w:rPr>
                <w:rFonts w:ascii="Times New Roman" w:hAnsi="Times New Roman"/>
                <w:bCs/>
                <w:color w:val="000000"/>
                <w:sz w:val="28"/>
                <w:szCs w:val="28"/>
              </w:rPr>
              <w:t>Образовательная область</w:t>
            </w:r>
          </w:p>
        </w:tc>
        <w:tc>
          <w:tcPr>
            <w:tcW w:w="4616" w:type="dxa"/>
            <w:tcBorders>
              <w:top w:val="single" w:sz="2" w:space="0" w:color="000000"/>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bCs/>
                <w:color w:val="000000"/>
                <w:sz w:val="28"/>
                <w:szCs w:val="28"/>
              </w:rPr>
            </w:pPr>
            <w:r w:rsidRPr="00742A37">
              <w:rPr>
                <w:rFonts w:ascii="Times New Roman" w:hAnsi="Times New Roman"/>
                <w:bCs/>
                <w:color w:val="000000"/>
                <w:sz w:val="28"/>
                <w:szCs w:val="28"/>
              </w:rPr>
              <w:t>1-я половина дня</w:t>
            </w:r>
          </w:p>
        </w:tc>
        <w:tc>
          <w:tcPr>
            <w:tcW w:w="6662" w:type="dxa"/>
            <w:tcBorders>
              <w:top w:val="single" w:sz="2" w:space="0" w:color="000000"/>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bCs/>
                <w:color w:val="000000"/>
                <w:sz w:val="28"/>
                <w:szCs w:val="28"/>
              </w:rPr>
            </w:pPr>
            <w:r w:rsidRPr="00742A37">
              <w:rPr>
                <w:rFonts w:ascii="Times New Roman" w:hAnsi="Times New Roman"/>
                <w:bCs/>
                <w:color w:val="000000"/>
                <w:sz w:val="28"/>
                <w:szCs w:val="28"/>
              </w:rPr>
              <w:t>2-я половина дня</w:t>
            </w:r>
          </w:p>
        </w:tc>
      </w:tr>
      <w:tr w:rsidR="008A7EF9" w:rsidRPr="00742A37" w:rsidTr="0035605A">
        <w:trPr>
          <w:trHeight w:val="570"/>
        </w:trPr>
        <w:tc>
          <w:tcPr>
            <w:tcW w:w="13041" w:type="dxa"/>
            <w:gridSpan w:val="3"/>
            <w:tcBorders>
              <w:top w:val="single" w:sz="2" w:space="0" w:color="000000"/>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bCs/>
                <w:color w:val="000000"/>
                <w:sz w:val="28"/>
                <w:szCs w:val="28"/>
                <w:lang w:val="ru-RU"/>
              </w:rPr>
            </w:pPr>
            <w:r w:rsidRPr="00742A37">
              <w:rPr>
                <w:rFonts w:ascii="Times New Roman" w:hAnsi="Times New Roman"/>
                <w:b/>
                <w:bCs/>
                <w:color w:val="000000"/>
                <w:sz w:val="28"/>
                <w:szCs w:val="28"/>
              </w:rPr>
              <w:lastRenderedPageBreak/>
              <w:t xml:space="preserve">Физическое </w:t>
            </w:r>
            <w:r w:rsidRPr="00742A37">
              <w:rPr>
                <w:rFonts w:ascii="Times New Roman" w:hAnsi="Times New Roman"/>
                <w:b/>
                <w:bCs/>
                <w:color w:val="000000"/>
                <w:sz w:val="28"/>
                <w:szCs w:val="28"/>
                <w:lang w:val="ru-RU"/>
              </w:rPr>
              <w:t xml:space="preserve"> развитие</w:t>
            </w:r>
          </w:p>
        </w:tc>
      </w:tr>
      <w:tr w:rsidR="008A7EF9" w:rsidRPr="00742A37" w:rsidTr="0035605A">
        <w:trPr>
          <w:trHeight w:val="1980"/>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color w:val="000000"/>
                <w:sz w:val="28"/>
                <w:szCs w:val="28"/>
              </w:rPr>
            </w:pPr>
            <w:r w:rsidRPr="00742A37">
              <w:rPr>
                <w:rFonts w:ascii="Times New Roman" w:hAnsi="Times New Roman" w:cs="Times New Roman"/>
                <w:color w:val="000000"/>
                <w:sz w:val="28"/>
                <w:szCs w:val="28"/>
              </w:rPr>
              <w:t>Физическая культура</w:t>
            </w:r>
          </w:p>
        </w:tc>
        <w:tc>
          <w:tcPr>
            <w:tcW w:w="4616" w:type="dxa"/>
            <w:vMerge w:val="restart"/>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Прием детей на воздухе в теплое время года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Утренняя гимнастика (подвижные игры, игровые сюжеты, самомассаж, хатха-йога, стретчинг)</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Гигиенические процедуры (обширное умывание, полоскание рта солевым расствором)</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Закаливание в повседневной жизни (облегченная одежда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в группе, одежда по сезону на прогулке; обширное умывание, воздушные ванны)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Специальные виды закаливания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Физкультминутки на занятиях</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Физкультурные занятия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Прогулка в двигательной активности (индивидуальная работа по развитию движений)</w:t>
            </w:r>
          </w:p>
        </w:tc>
        <w:tc>
          <w:tcPr>
            <w:tcW w:w="6662" w:type="dxa"/>
            <w:vMerge w:val="restart"/>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Гимнастика после сна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Закаливание (воздушные ванны,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ходьба босиком в спальне)</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Физкультурные досуги, игры и развлечения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Самостоятельная двигательная деятельность</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Детский баскетбол</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 хореографией</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Прогулка (индивидуальная работа по развитию движений)</w:t>
            </w:r>
          </w:p>
        </w:tc>
      </w:tr>
      <w:tr w:rsidR="008A7EF9" w:rsidRPr="00742A37" w:rsidTr="0035605A">
        <w:trPr>
          <w:trHeight w:val="1680"/>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Здоровье</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r w:rsidR="008A7EF9" w:rsidRPr="00742A37" w:rsidTr="0035605A">
        <w:trPr>
          <w:trHeight w:val="495"/>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Безопасность</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r w:rsidR="008A7EF9" w:rsidRPr="00742A37" w:rsidTr="0035605A">
        <w:trPr>
          <w:trHeight w:val="350"/>
        </w:trPr>
        <w:tc>
          <w:tcPr>
            <w:tcW w:w="13041" w:type="dxa"/>
            <w:gridSpan w:val="3"/>
            <w:tcBorders>
              <w:left w:val="single" w:sz="2" w:space="0" w:color="000000"/>
              <w:bottom w:val="single" w:sz="2" w:space="0" w:color="000000"/>
              <w:right w:val="single" w:sz="2" w:space="0" w:color="000000"/>
            </w:tcBorders>
          </w:tcPr>
          <w:p w:rsidR="008A7EF9" w:rsidRPr="00742A37" w:rsidRDefault="008A7EF9" w:rsidP="00742A37">
            <w:pPr>
              <w:pStyle w:val="aff6"/>
              <w:shd w:val="clear" w:color="auto" w:fill="FFFFFF"/>
              <w:autoSpaceDE w:val="0"/>
              <w:snapToGrid w:val="0"/>
              <w:jc w:val="center"/>
              <w:rPr>
                <w:rFonts w:eastAsia="Times New Roman" w:cs="Times New Roman"/>
                <w:color w:val="000000"/>
                <w:sz w:val="28"/>
                <w:szCs w:val="28"/>
              </w:rPr>
            </w:pPr>
            <w:r w:rsidRPr="00742A37">
              <w:rPr>
                <w:rFonts w:eastAsia="Times New Roman" w:cs="Times New Roman"/>
                <w:b/>
                <w:bCs/>
                <w:color w:val="000000"/>
                <w:sz w:val="28"/>
                <w:szCs w:val="28"/>
              </w:rPr>
              <w:t>Познавательно-речевое развитие</w:t>
            </w:r>
          </w:p>
        </w:tc>
      </w:tr>
      <w:tr w:rsidR="008A7EF9" w:rsidRPr="00742A37" w:rsidTr="0035605A">
        <w:trPr>
          <w:trHeight w:val="645"/>
        </w:trPr>
        <w:tc>
          <w:tcPr>
            <w:tcW w:w="1763" w:type="dxa"/>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rPr>
            </w:pPr>
            <w:r w:rsidRPr="00742A37">
              <w:rPr>
                <w:rFonts w:ascii="Times New Roman" w:hAnsi="Times New Roman"/>
                <w:color w:val="000000"/>
                <w:sz w:val="28"/>
                <w:szCs w:val="28"/>
              </w:rPr>
              <w:lastRenderedPageBreak/>
              <w:t>Познание</w:t>
            </w:r>
          </w:p>
        </w:tc>
        <w:tc>
          <w:tcPr>
            <w:tcW w:w="4616" w:type="dxa"/>
            <w:vMerge w:val="restart"/>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 познавательного цикла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Дидактические игры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Наблюдения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Беседы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Экскурсии по участку</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Исследовательская работа, опыты и экспериментирование</w:t>
            </w:r>
          </w:p>
        </w:tc>
        <w:tc>
          <w:tcPr>
            <w:tcW w:w="6662" w:type="dxa"/>
            <w:vMerge w:val="restart"/>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Развивающие игры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Интеллектуальные досуги</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 по интересам</w:t>
            </w:r>
          </w:p>
          <w:p w:rsidR="008A7EF9" w:rsidRPr="00742A37" w:rsidRDefault="008A7EF9" w:rsidP="00742A37">
            <w:pPr>
              <w:shd w:val="clear" w:color="auto" w:fill="FFFFFF"/>
              <w:autoSpaceDE w:val="0"/>
              <w:spacing w:line="240" w:lineRule="auto"/>
              <w:rPr>
                <w:rFonts w:ascii="Times New Roman" w:hAnsi="Times New Roman"/>
                <w:color w:val="000000"/>
                <w:sz w:val="28"/>
                <w:szCs w:val="28"/>
              </w:rPr>
            </w:pPr>
            <w:r w:rsidRPr="00742A37">
              <w:rPr>
                <w:rFonts w:ascii="Times New Roman" w:hAnsi="Times New Roman"/>
                <w:color w:val="000000"/>
                <w:sz w:val="28"/>
                <w:szCs w:val="28"/>
              </w:rPr>
              <w:t>•  Индивидуальная работа</w:t>
            </w:r>
          </w:p>
        </w:tc>
      </w:tr>
      <w:tr w:rsidR="008A7EF9" w:rsidRPr="00742A37" w:rsidTr="0035605A">
        <w:trPr>
          <w:trHeight w:val="701"/>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Коммуникация</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r w:rsidR="008A7EF9" w:rsidRPr="00742A37" w:rsidTr="0035605A">
        <w:trPr>
          <w:trHeight w:val="607"/>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Чтение художественной литературы</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r w:rsidR="008A7EF9" w:rsidRPr="00742A37" w:rsidTr="0035605A">
        <w:trPr>
          <w:trHeight w:val="357"/>
        </w:trPr>
        <w:tc>
          <w:tcPr>
            <w:tcW w:w="13041" w:type="dxa"/>
            <w:gridSpan w:val="3"/>
            <w:tcBorders>
              <w:left w:val="single" w:sz="2" w:space="0" w:color="000000"/>
              <w:bottom w:val="single" w:sz="2" w:space="0" w:color="000000"/>
              <w:right w:val="single" w:sz="2" w:space="0" w:color="000000"/>
            </w:tcBorders>
          </w:tcPr>
          <w:p w:rsidR="008A7EF9" w:rsidRPr="00742A37" w:rsidRDefault="008A7EF9" w:rsidP="00742A37">
            <w:pPr>
              <w:pStyle w:val="a8"/>
              <w:shd w:val="clear" w:color="auto" w:fill="FFFFFF"/>
              <w:autoSpaceDE w:val="0"/>
              <w:snapToGrid w:val="0"/>
              <w:spacing w:before="0" w:after="0"/>
              <w:jc w:val="center"/>
              <w:rPr>
                <w:rFonts w:ascii="Times New Roman" w:hAnsi="Times New Roman" w:cs="Times New Roman"/>
                <w:color w:val="000000"/>
                <w:sz w:val="28"/>
                <w:szCs w:val="28"/>
              </w:rPr>
            </w:pPr>
            <w:r w:rsidRPr="00742A37">
              <w:rPr>
                <w:rFonts w:ascii="Times New Roman" w:hAnsi="Times New Roman" w:cs="Times New Roman"/>
                <w:b/>
                <w:bCs/>
                <w:color w:val="000000"/>
                <w:sz w:val="28"/>
                <w:szCs w:val="28"/>
              </w:rPr>
              <w:t xml:space="preserve">Социально-личностное </w:t>
            </w:r>
            <w:r w:rsidRPr="00742A37">
              <w:rPr>
                <w:rFonts w:ascii="Times New Roman" w:hAnsi="Times New Roman" w:cs="Times New Roman"/>
                <w:b/>
                <w:bCs/>
                <w:color w:val="000000"/>
                <w:sz w:val="28"/>
                <w:szCs w:val="28"/>
                <w:lang w:val="ru-RU"/>
              </w:rPr>
              <w:t xml:space="preserve"> развит</w:t>
            </w:r>
            <w:r w:rsidRPr="00742A37">
              <w:rPr>
                <w:rFonts w:ascii="Times New Roman" w:hAnsi="Times New Roman" w:cs="Times New Roman"/>
                <w:b/>
                <w:bCs/>
                <w:color w:val="000000"/>
                <w:sz w:val="28"/>
                <w:szCs w:val="28"/>
              </w:rPr>
              <w:t>ие</w:t>
            </w:r>
          </w:p>
        </w:tc>
      </w:tr>
      <w:tr w:rsidR="008A7EF9" w:rsidRPr="00742A37" w:rsidTr="0035605A">
        <w:trPr>
          <w:trHeight w:val="2160"/>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color w:val="000000"/>
                <w:sz w:val="28"/>
                <w:szCs w:val="28"/>
              </w:rPr>
            </w:pPr>
            <w:r w:rsidRPr="00742A37">
              <w:rPr>
                <w:rFonts w:ascii="Times New Roman" w:hAnsi="Times New Roman" w:cs="Times New Roman"/>
                <w:color w:val="000000"/>
                <w:sz w:val="28"/>
                <w:szCs w:val="28"/>
              </w:rPr>
              <w:t>Социализация</w:t>
            </w:r>
          </w:p>
        </w:tc>
        <w:tc>
          <w:tcPr>
            <w:tcW w:w="4616" w:type="dxa"/>
            <w:vMerge w:val="restart"/>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Утренний прием детей, индивидуальные и подгрупповые беседы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Оценка эмоционального настроения группы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с последующей коррекцией плана работы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Формирование навыков культуры еды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Этика быта, трудовые поручения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Дежурства в столовой,</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в природном уголке, помощь в </w:t>
            </w:r>
            <w:r w:rsidRPr="00742A37">
              <w:rPr>
                <w:rFonts w:ascii="Times New Roman" w:hAnsi="Times New Roman"/>
                <w:color w:val="000000"/>
                <w:sz w:val="28"/>
                <w:szCs w:val="28"/>
                <w:lang w:val="ru-RU"/>
              </w:rPr>
              <w:lastRenderedPageBreak/>
              <w:t>подготовке к занятиям</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Формирование навыков культуры общения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Театрализованные игры</w:t>
            </w:r>
          </w:p>
          <w:p w:rsidR="008A7EF9" w:rsidRPr="00742A37" w:rsidRDefault="008A7EF9" w:rsidP="00742A37">
            <w:pPr>
              <w:shd w:val="clear" w:color="auto" w:fill="FFFFFF"/>
              <w:autoSpaceDE w:val="0"/>
              <w:spacing w:line="240" w:lineRule="auto"/>
              <w:rPr>
                <w:rFonts w:ascii="Times New Roman" w:hAnsi="Times New Roman"/>
                <w:color w:val="000000"/>
                <w:sz w:val="28"/>
                <w:szCs w:val="28"/>
              </w:rPr>
            </w:pPr>
            <w:r w:rsidRPr="00742A37">
              <w:rPr>
                <w:rFonts w:ascii="Times New Roman" w:hAnsi="Times New Roman"/>
                <w:color w:val="000000"/>
                <w:sz w:val="28"/>
                <w:szCs w:val="28"/>
              </w:rPr>
              <w:t>•  Сюжетно-ролевые игры</w:t>
            </w:r>
          </w:p>
        </w:tc>
        <w:tc>
          <w:tcPr>
            <w:tcW w:w="6662" w:type="dxa"/>
            <w:vMerge w:val="restart"/>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lastRenderedPageBreak/>
              <w:t>•  Воспитание в процессе хозяйственно-бытового труда и труда в природе</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Эстетика быта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Тематические досуги в игровой форме</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Работа в книжном уголке</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Общение младших и старших детей (совместные игры, спектакли, дни дарения)</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Сюжетно-ролевые игры</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 православной культурой</w:t>
            </w:r>
          </w:p>
        </w:tc>
      </w:tr>
      <w:tr w:rsidR="008A7EF9" w:rsidRPr="00742A37" w:rsidTr="0035605A">
        <w:trPr>
          <w:trHeight w:val="1261"/>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Труд</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r w:rsidR="008A7EF9" w:rsidRPr="00742A37" w:rsidTr="0035605A">
        <w:trPr>
          <w:trHeight w:val="332"/>
        </w:trPr>
        <w:tc>
          <w:tcPr>
            <w:tcW w:w="13041" w:type="dxa"/>
            <w:gridSpan w:val="3"/>
            <w:tcBorders>
              <w:left w:val="single" w:sz="2" w:space="0" w:color="000000"/>
              <w:bottom w:val="single" w:sz="2" w:space="0" w:color="000000"/>
              <w:right w:val="single" w:sz="2" w:space="0" w:color="000000"/>
            </w:tcBorders>
          </w:tcPr>
          <w:p w:rsidR="008A7EF9" w:rsidRPr="00742A37" w:rsidRDefault="008A7EF9" w:rsidP="00742A37">
            <w:pPr>
              <w:pStyle w:val="aff6"/>
              <w:shd w:val="clear" w:color="auto" w:fill="FFFFFF"/>
              <w:autoSpaceDE w:val="0"/>
              <w:snapToGrid w:val="0"/>
              <w:jc w:val="center"/>
              <w:rPr>
                <w:rFonts w:eastAsia="Times New Roman" w:cs="Times New Roman"/>
                <w:color w:val="000000"/>
                <w:sz w:val="28"/>
                <w:szCs w:val="28"/>
              </w:rPr>
            </w:pPr>
            <w:r w:rsidRPr="00742A37">
              <w:rPr>
                <w:rFonts w:eastAsia="Times New Roman" w:cs="Times New Roman"/>
                <w:b/>
                <w:bCs/>
                <w:color w:val="000000"/>
                <w:sz w:val="28"/>
                <w:szCs w:val="28"/>
              </w:rPr>
              <w:lastRenderedPageBreak/>
              <w:t>Художественно — эстетическое  развитие</w:t>
            </w:r>
          </w:p>
        </w:tc>
      </w:tr>
      <w:tr w:rsidR="008A7EF9" w:rsidRPr="00742A37" w:rsidTr="0035605A">
        <w:trPr>
          <w:trHeight w:val="720"/>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color w:val="000000"/>
                <w:sz w:val="28"/>
                <w:szCs w:val="28"/>
              </w:rPr>
            </w:pPr>
            <w:r w:rsidRPr="00742A37">
              <w:rPr>
                <w:rFonts w:ascii="Times New Roman" w:hAnsi="Times New Roman" w:cs="Times New Roman"/>
                <w:color w:val="000000"/>
                <w:sz w:val="28"/>
                <w:szCs w:val="28"/>
              </w:rPr>
              <w:t>Художественное творчество</w:t>
            </w:r>
          </w:p>
        </w:tc>
        <w:tc>
          <w:tcPr>
            <w:tcW w:w="4616" w:type="dxa"/>
            <w:vMerge w:val="restart"/>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Занятия по музыкальному воспитанию и изобразительной деятельности</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Эстетика быта</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Экскурсии в природу</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Посещение музеев</w:t>
            </w:r>
          </w:p>
        </w:tc>
        <w:tc>
          <w:tcPr>
            <w:tcW w:w="6662" w:type="dxa"/>
            <w:vMerge w:val="restart"/>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lang w:val="ru-RU"/>
              </w:rPr>
            </w:pPr>
            <w:r w:rsidRPr="00742A37">
              <w:rPr>
                <w:rFonts w:ascii="Times New Roman" w:hAnsi="Times New Roman"/>
                <w:color w:val="000000"/>
                <w:sz w:val="28"/>
                <w:szCs w:val="28"/>
                <w:lang w:val="ru-RU"/>
              </w:rPr>
              <w:t>•  Занятия в изостудии</w:t>
            </w:r>
          </w:p>
          <w:p w:rsidR="008A7EF9" w:rsidRPr="00742A37" w:rsidRDefault="008A7EF9" w:rsidP="00742A37">
            <w:pPr>
              <w:shd w:val="clear" w:color="auto" w:fill="FFFFFF"/>
              <w:autoSpaceDE w:val="0"/>
              <w:snapToGrid w:val="0"/>
              <w:spacing w:line="240" w:lineRule="auto"/>
              <w:rPr>
                <w:rFonts w:ascii="Times New Roman" w:hAnsi="Times New Roman"/>
                <w:sz w:val="28"/>
                <w:szCs w:val="28"/>
                <w:lang w:val="ru-RU"/>
              </w:rPr>
            </w:pP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Музыкально-художественные досуги</w:t>
            </w:r>
          </w:p>
          <w:p w:rsidR="008A7EF9" w:rsidRPr="00742A37" w:rsidRDefault="008A7EF9" w:rsidP="00742A37">
            <w:pPr>
              <w:shd w:val="clear" w:color="auto" w:fill="FFFFFF"/>
              <w:autoSpaceDE w:val="0"/>
              <w:spacing w:line="240" w:lineRule="auto"/>
              <w:rPr>
                <w:rFonts w:ascii="Times New Roman" w:hAnsi="Times New Roman"/>
                <w:color w:val="000000"/>
                <w:sz w:val="28"/>
                <w:szCs w:val="28"/>
              </w:rPr>
            </w:pPr>
            <w:r w:rsidRPr="00742A37">
              <w:rPr>
                <w:rFonts w:ascii="Times New Roman" w:hAnsi="Times New Roman"/>
                <w:color w:val="000000"/>
                <w:sz w:val="28"/>
                <w:szCs w:val="28"/>
              </w:rPr>
              <w:t>•  Индивидуальная работа</w:t>
            </w:r>
          </w:p>
          <w:p w:rsidR="008A7EF9" w:rsidRPr="00742A37" w:rsidRDefault="008A7EF9" w:rsidP="00742A37">
            <w:pPr>
              <w:shd w:val="clear" w:color="auto" w:fill="FFFFFF"/>
              <w:autoSpaceDE w:val="0"/>
              <w:spacing w:line="240" w:lineRule="auto"/>
              <w:rPr>
                <w:rFonts w:ascii="Times New Roman" w:hAnsi="Times New Roman"/>
                <w:color w:val="000000"/>
                <w:sz w:val="28"/>
                <w:szCs w:val="28"/>
              </w:rPr>
            </w:pPr>
            <w:r w:rsidRPr="00742A37">
              <w:rPr>
                <w:rFonts w:ascii="Times New Roman" w:hAnsi="Times New Roman"/>
                <w:color w:val="000000"/>
                <w:sz w:val="28"/>
                <w:szCs w:val="28"/>
              </w:rPr>
              <w:t>-  Детский фольклор</w:t>
            </w:r>
          </w:p>
        </w:tc>
      </w:tr>
      <w:tr w:rsidR="008A7EF9" w:rsidRPr="00742A37" w:rsidTr="0035605A">
        <w:trPr>
          <w:trHeight w:val="570"/>
        </w:trPr>
        <w:tc>
          <w:tcPr>
            <w:tcW w:w="1763" w:type="dxa"/>
            <w:tcBorders>
              <w:left w:val="single" w:sz="2" w:space="0" w:color="000000"/>
              <w:bottom w:val="single" w:sz="2" w:space="0" w:color="000000"/>
            </w:tcBorders>
          </w:tcPr>
          <w:p w:rsidR="008A7EF9" w:rsidRPr="00742A37" w:rsidRDefault="008A7EF9" w:rsidP="00742A37">
            <w:pPr>
              <w:pStyle w:val="a8"/>
              <w:shd w:val="clear" w:color="auto" w:fill="FFFFFF"/>
              <w:autoSpaceDE w:val="0"/>
              <w:snapToGrid w:val="0"/>
              <w:spacing w:before="0" w:after="0"/>
              <w:rPr>
                <w:rFonts w:ascii="Times New Roman" w:hAnsi="Times New Roman" w:cs="Times New Roman"/>
                <w:sz w:val="28"/>
                <w:szCs w:val="28"/>
              </w:rPr>
            </w:pPr>
            <w:r w:rsidRPr="00742A37">
              <w:rPr>
                <w:rFonts w:ascii="Times New Roman" w:hAnsi="Times New Roman" w:cs="Times New Roman"/>
                <w:color w:val="000000"/>
                <w:sz w:val="28"/>
                <w:szCs w:val="28"/>
              </w:rPr>
              <w:t>Музыка</w:t>
            </w:r>
          </w:p>
        </w:tc>
        <w:tc>
          <w:tcPr>
            <w:tcW w:w="4616" w:type="dxa"/>
            <w:vMerge/>
            <w:tcBorders>
              <w:left w:val="single" w:sz="2" w:space="0" w:color="000000"/>
              <w:bottom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c>
          <w:tcPr>
            <w:tcW w:w="6662" w:type="dxa"/>
            <w:vMerge/>
            <w:tcBorders>
              <w:left w:val="single" w:sz="2" w:space="0" w:color="000000"/>
              <w:bottom w:val="single" w:sz="2" w:space="0" w:color="000000"/>
              <w:right w:val="single" w:sz="2"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sz w:val="28"/>
                <w:szCs w:val="28"/>
              </w:rPr>
            </w:pPr>
          </w:p>
        </w:tc>
      </w:tr>
    </w:tbl>
    <w:p w:rsidR="008A7EF9" w:rsidRPr="00742A37" w:rsidRDefault="008A7EF9" w:rsidP="00742A37">
      <w:pPr>
        <w:spacing w:line="240" w:lineRule="auto"/>
        <w:jc w:val="both"/>
        <w:rPr>
          <w:rFonts w:ascii="Times New Roman" w:hAnsi="Times New Roman"/>
          <w:sz w:val="28"/>
          <w:szCs w:val="28"/>
        </w:rPr>
      </w:pPr>
    </w:p>
    <w:p w:rsidR="008A7EF9" w:rsidRPr="00742A37" w:rsidRDefault="008A7EF9" w:rsidP="00742A37">
      <w:pPr>
        <w:spacing w:line="240" w:lineRule="auto"/>
        <w:jc w:val="both"/>
        <w:rPr>
          <w:rFonts w:ascii="Times New Roman" w:hAnsi="Times New Roman"/>
          <w:sz w:val="28"/>
          <w:szCs w:val="28"/>
          <w:lang w:val="ru-RU"/>
        </w:rPr>
      </w:pPr>
    </w:p>
    <w:p w:rsidR="008A7EF9" w:rsidRPr="00742A37" w:rsidRDefault="008A7EF9" w:rsidP="00742A37">
      <w:pPr>
        <w:spacing w:line="240" w:lineRule="auto"/>
        <w:jc w:val="center"/>
        <w:rPr>
          <w:rFonts w:ascii="Times New Roman" w:hAnsi="Times New Roman"/>
          <w:sz w:val="28"/>
          <w:szCs w:val="28"/>
          <w:lang w:val="ru-RU"/>
        </w:rPr>
      </w:pPr>
      <w:r w:rsidRPr="00742A37">
        <w:rPr>
          <w:rFonts w:ascii="Times New Roman" w:hAnsi="Times New Roman"/>
          <w:b/>
          <w:bCs/>
          <w:sz w:val="28"/>
          <w:szCs w:val="28"/>
          <w:lang w:val="ru-RU"/>
        </w:rPr>
        <w:t xml:space="preserve">Раздел </w:t>
      </w:r>
      <w:r w:rsidRPr="00742A37">
        <w:rPr>
          <w:rFonts w:ascii="Times New Roman" w:hAnsi="Times New Roman"/>
          <w:b/>
          <w:bCs/>
          <w:sz w:val="28"/>
          <w:szCs w:val="28"/>
        </w:rPr>
        <w:t>III</w:t>
      </w:r>
      <w:r w:rsidRPr="00742A37">
        <w:rPr>
          <w:rFonts w:ascii="Times New Roman" w:hAnsi="Times New Roman"/>
          <w:b/>
          <w:bCs/>
          <w:sz w:val="28"/>
          <w:szCs w:val="28"/>
          <w:lang w:val="ru-RU"/>
        </w:rPr>
        <w:t>. Содержание психолого-педагогической работы по освоению детьми образовательных областей.</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b/>
          <w:sz w:val="28"/>
          <w:szCs w:val="28"/>
          <w:lang w:val="ru-RU"/>
        </w:rPr>
        <w:t>3.1. Содержание образовательной области "Физическая культура"</w:t>
      </w:r>
    </w:p>
    <w:p w:rsidR="008A7EF9" w:rsidRPr="00742A37" w:rsidRDefault="008A7EF9" w:rsidP="00742A37">
      <w:pPr>
        <w:pStyle w:val="af5"/>
        <w:rPr>
          <w:rFonts w:ascii="Times New Roman" w:hAnsi="Times New Roman"/>
          <w:b/>
          <w:sz w:val="28"/>
          <w:szCs w:val="28"/>
          <w:lang w:val="ru-RU"/>
        </w:rPr>
      </w:pPr>
      <w:r w:rsidRPr="00742A37">
        <w:rPr>
          <w:rFonts w:ascii="Times New Roman" w:hAnsi="Times New Roman"/>
          <w:sz w:val="28"/>
          <w:szCs w:val="28"/>
          <w:lang w:val="ru-RU"/>
        </w:rPr>
        <w:t>Содержание   образовательной области</w:t>
      </w:r>
      <w:r w:rsidRPr="00742A37">
        <w:rPr>
          <w:rFonts w:ascii="Times New Roman" w:eastAsia="TimesNewRomanPSMT" w:hAnsi="Times New Roman"/>
          <w:sz w:val="28"/>
          <w:szCs w:val="28"/>
          <w:lang w:val="ru-RU"/>
        </w:rPr>
        <w:t xml:space="preserve"> реализуется посредством  Программы воспитания и обучения в детском саду  под редакцией М.А. Васильевой, В.В. Гербовой, Т.С. Комаровой</w:t>
      </w:r>
      <w:r w:rsidR="0035605A" w:rsidRPr="00742A37">
        <w:rPr>
          <w:rFonts w:ascii="Times New Roman" w:eastAsia="TimesNewRomanPSMT" w:hAnsi="Times New Roman"/>
          <w:sz w:val="28"/>
          <w:szCs w:val="28"/>
          <w:lang w:val="ru-RU"/>
        </w:rPr>
        <w:t xml:space="preserve">  </w:t>
      </w:r>
      <w:r w:rsidRPr="00742A37">
        <w:rPr>
          <w:rFonts w:ascii="Times New Roman" w:hAnsi="Times New Roman"/>
          <w:sz w:val="28"/>
          <w:szCs w:val="28"/>
          <w:lang w:val="ru-RU"/>
        </w:rPr>
        <w:t>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физических качеств (скоростных, силовых, гибкости, выносливости и координации);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накопление и обогащение двигательного опыта детей (овладение основными движениями);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у воспитанников потребности в двигательной активности и физическом совершенствовании.</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sectPr w:rsidR="008A7EF9" w:rsidRPr="00742A37" w:rsidSect="00066C2E">
          <w:pgSz w:w="16838" w:h="11906" w:orient="landscape"/>
          <w:pgMar w:top="1134" w:right="850" w:bottom="1134" w:left="1701" w:header="709" w:footer="709" w:gutter="0"/>
          <w:cols w:space="708"/>
          <w:docGrid w:linePitch="360"/>
        </w:sectPr>
      </w:pPr>
    </w:p>
    <w:p w:rsidR="008A7EF9" w:rsidRPr="00742A37" w:rsidRDefault="008A7EF9" w:rsidP="00346D4D">
      <w:pPr>
        <w:pStyle w:val="af5"/>
        <w:rPr>
          <w:rFonts w:ascii="Times New Roman" w:hAnsi="Times New Roman"/>
          <w:b/>
          <w:color w:val="000000"/>
          <w:sz w:val="28"/>
          <w:szCs w:val="28"/>
          <w:lang w:val="ru-RU"/>
        </w:rPr>
      </w:pPr>
      <w:r w:rsidRPr="00742A37">
        <w:rPr>
          <w:rFonts w:ascii="Times New Roman" w:hAnsi="Times New Roman"/>
          <w:b/>
          <w:color w:val="000000"/>
          <w:sz w:val="28"/>
          <w:szCs w:val="28"/>
          <w:lang w:val="ru-RU"/>
        </w:rPr>
        <w:lastRenderedPageBreak/>
        <w:t>Формы, приемы организации образовательного процесса по образовательной области  «Физическая культура»</w:t>
      </w:r>
    </w:p>
    <w:p w:rsidR="008A7EF9" w:rsidRPr="00742A37" w:rsidRDefault="008A7EF9" w:rsidP="00742A37">
      <w:pPr>
        <w:pStyle w:val="af5"/>
        <w:jc w:val="both"/>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4"/>
        <w:gridCol w:w="4246"/>
        <w:gridCol w:w="2245"/>
        <w:gridCol w:w="4258"/>
      </w:tblGrid>
      <w:tr w:rsidR="008A7EF9" w:rsidRPr="00742A37" w:rsidTr="00C42DE2">
        <w:tc>
          <w:tcPr>
            <w:tcW w:w="1294"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Режимные моменты</w:t>
            </w:r>
          </w:p>
        </w:tc>
        <w:tc>
          <w:tcPr>
            <w:tcW w:w="1464"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 педагогом</w:t>
            </w:r>
          </w:p>
        </w:tc>
        <w:tc>
          <w:tcPr>
            <w:tcW w:w="774"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Самостоятельная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детей</w:t>
            </w:r>
          </w:p>
        </w:tc>
        <w:tc>
          <w:tcPr>
            <w:tcW w:w="1468"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c семьей</w:t>
            </w:r>
          </w:p>
        </w:tc>
      </w:tr>
      <w:tr w:rsidR="008A7EF9" w:rsidRPr="00742A37" w:rsidTr="00C42DE2">
        <w:trPr>
          <w:trHeight w:val="3225"/>
        </w:trPr>
        <w:tc>
          <w:tcPr>
            <w:tcW w:w="129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Утренний отрезок времени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Индивидуальная работа воспитателя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Игровые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Утренняя гимнастика: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-классическая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-игровая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-полоса препятствий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-музыкально-ритмическая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-аэробика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Подражательные движения</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Прогулка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Подвижная игра большой и малой подвижности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Игровые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Проблемная ситуация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Индивидуальная работа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Занятия по физическому воспитанию на улице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Подражательные движения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Занятие-поход</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Вечерний отрезок времени, включая прогулку</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Гимнастика после дневного сна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-оздоровительная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-коррекционная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-полоса препятствий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-корригирующие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-классические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Физкультурные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Коррекционные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Индивидуальная работа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Подражательные движения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Занятия по физическому воспитанию на улице</w:t>
            </w:r>
          </w:p>
        </w:tc>
        <w:tc>
          <w:tcPr>
            <w:tcW w:w="146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Занятия по физическому воспитанию:</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сюжетно-игровые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тематические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-классические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-тренирующее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 развитию элементов двигательной активности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комплекс с предметами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-сюжетный комплекс</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-подражательный комплекс</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Физ.минутки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Динамические паузы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Тематические физкультурные занятия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Игровые (подводящие 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Игры с элементами спортивных упражнений</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tc>
        <w:tc>
          <w:tcPr>
            <w:tcW w:w="77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Игра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Игровое упражнение </w:t>
            </w:r>
            <w:r w:rsidRPr="00742A37">
              <w:rPr>
                <w:rFonts w:ascii="Times New Roman" w:hAnsi="Times New Roman"/>
                <w:sz w:val="28"/>
                <w:szCs w:val="28"/>
                <w:lang w:val="ru-RU"/>
              </w:rPr>
              <w:br/>
              <w:t>Подражательные движения</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Игровое упражнение</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Игра</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Подражательные движения</w:t>
            </w:r>
            <w:r w:rsidRPr="00742A37">
              <w:rPr>
                <w:rFonts w:ascii="Times New Roman" w:hAnsi="Times New Roman"/>
                <w:sz w:val="28"/>
                <w:szCs w:val="28"/>
              </w:rPr>
              <w:br/>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468"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Беседа, консультация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Открытые просмотры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Встречи по заявкам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Совместные игры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Физкультурный досуг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Физкультурные праздники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Консультативные встречи.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Встречи по заявкам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Совместные занятия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Интерактивное общение</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Мастер-класс</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r>
    </w:tbl>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«Физическая культура»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7"/>
        <w:gridCol w:w="11778"/>
      </w:tblGrid>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78"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Сохранение и укрепление физического и психического здоровья детей. Формирование интереса и любви к спорту. Развивать двигательные действия, осознанное отношение к ним.</w:t>
            </w:r>
          </w:p>
        </w:tc>
      </w:tr>
      <w:tr w:rsidR="008A7EF9" w:rsidRPr="00F51FDF"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навыков безопасного поведения в детском саду , в подвижных и спортивных играх и при пользовании спортивным инвентарем.</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Социализация</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двигательной активности в спортивных играх и соревнованиях, в подвижных играх. Реализация  партнерского взаимодействия «Взрослый-ребенок». Воспитание умения проявлять честность, справедливость в играх со сверстниками.</w:t>
            </w:r>
          </w:p>
        </w:tc>
      </w:tr>
      <w:tr w:rsidR="008A7EF9" w:rsidRPr="00F51FDF"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трудовых умений при самообслуживании. Бережное отношение к тому, что сделано руками человека. Расширять представления о труде взрослых. Воспитание трудовых навыков и умений, связанных с изготовлением атрибутов для подвижных игр, с организацией спортивного пространства ( размещение спортинвентаря)</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1778"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Расширение кругозора детей в области спорта, развивать сенсорное восприятие, формировать целостную картину мира в сфере физической культуры. .</w:t>
            </w:r>
            <w:r w:rsidRPr="00742A37">
              <w:rPr>
                <w:rFonts w:ascii="Times New Roman" w:hAnsi="Times New Roman"/>
                <w:sz w:val="28"/>
                <w:szCs w:val="28"/>
              </w:rPr>
              <w:t>Формировать умение рассчитываться на 1,2,3,4-й, ориентироваться в пространстве.</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свободного общения со взрослыми и детьми. Учить решать спорные вопросы и улаживать конфликты с помощью речи: объяснять, доказывать, убеждать.</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Знакомить детей с художественной и познавательной литературой о спорте. Использование литературных сюжетов, считалок, потешек, стихов в работе по физическому развитию.</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мелкой моторики. Формировать интерес к эстетической стороне окружающей действительности.</w:t>
            </w:r>
          </w:p>
        </w:tc>
      </w:tr>
      <w:tr w:rsidR="008A7EF9" w:rsidRPr="00742A37" w:rsidTr="0035605A">
        <w:tc>
          <w:tcPr>
            <w:tcW w:w="264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Музыка </w:t>
            </w:r>
          </w:p>
        </w:tc>
        <w:tc>
          <w:tcPr>
            <w:tcW w:w="11778"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музыкальных произведений в качестве музыкального сопровождения в различных видах двигательной активности.</w:t>
            </w:r>
          </w:p>
        </w:tc>
      </w:tr>
    </w:tbl>
    <w:p w:rsidR="008A7EF9" w:rsidRPr="00742A37" w:rsidRDefault="008A7EF9" w:rsidP="00742A37">
      <w:pPr>
        <w:spacing w:line="240" w:lineRule="auto"/>
        <w:jc w:val="center"/>
        <w:rPr>
          <w:rFonts w:ascii="Times New Roman" w:hAnsi="Times New Roman"/>
          <w:b/>
          <w:i/>
          <w:sz w:val="28"/>
          <w:szCs w:val="28"/>
          <w:lang w:val="ru-RU"/>
        </w:rPr>
      </w:pPr>
      <w:r w:rsidRPr="00742A37">
        <w:rPr>
          <w:rFonts w:ascii="Times New Roman" w:hAnsi="Times New Roman"/>
          <w:b/>
          <w:sz w:val="28"/>
          <w:szCs w:val="28"/>
          <w:lang w:val="ru-RU"/>
        </w:rPr>
        <w:t xml:space="preserve">Двигательный  режим   детей  в   </w:t>
      </w:r>
      <w:r w:rsidR="007854F0" w:rsidRPr="00742A37">
        <w:rPr>
          <w:rFonts w:ascii="Times New Roman" w:hAnsi="Times New Roman"/>
          <w:b/>
          <w:sz w:val="28"/>
          <w:szCs w:val="28"/>
          <w:lang w:val="ru-RU"/>
        </w:rPr>
        <w:t xml:space="preserve">группе </w:t>
      </w:r>
    </w:p>
    <w:tbl>
      <w:tblPr>
        <w:tblW w:w="13495" w:type="dxa"/>
        <w:jc w:val="center"/>
        <w:tblInd w:w="-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5"/>
        <w:gridCol w:w="7240"/>
      </w:tblGrid>
      <w:tr w:rsidR="007854F0" w:rsidRPr="00742A37" w:rsidTr="00CE2C1E">
        <w:trPr>
          <w:trHeight w:val="30"/>
          <w:jc w:val="center"/>
        </w:trPr>
        <w:tc>
          <w:tcPr>
            <w:tcW w:w="6255"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Режимные моменты</w:t>
            </w:r>
          </w:p>
        </w:tc>
        <w:tc>
          <w:tcPr>
            <w:tcW w:w="7240" w:type="dxa"/>
            <w:vAlign w:val="center"/>
          </w:tcPr>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Подготовительная группа</w:t>
            </w:r>
          </w:p>
        </w:tc>
      </w:tr>
      <w:tr w:rsidR="007854F0" w:rsidRPr="00742A37" w:rsidTr="006D69E1">
        <w:trPr>
          <w:trHeight w:val="177"/>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lang w:val="ru-RU"/>
              </w:rPr>
            </w:pPr>
            <w:r w:rsidRPr="00742A37">
              <w:rPr>
                <w:rFonts w:ascii="Times New Roman" w:hAnsi="Times New Roman"/>
                <w:sz w:val="28"/>
                <w:szCs w:val="28"/>
                <w:lang w:val="ru-RU"/>
              </w:rPr>
              <w:t xml:space="preserve">Прием детей, самостоятельная двигательная деятельность </w:t>
            </w: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Ежедневно</w:t>
            </w:r>
          </w:p>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30 — 40 мин</w:t>
            </w:r>
          </w:p>
        </w:tc>
      </w:tr>
      <w:tr w:rsidR="007854F0" w:rsidRPr="00742A37" w:rsidTr="00416DA5">
        <w:trPr>
          <w:trHeight w:val="218"/>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t>Утренняя гимнастика</w:t>
            </w:r>
          </w:p>
          <w:p w:rsidR="007854F0" w:rsidRPr="00742A37" w:rsidRDefault="007854F0" w:rsidP="00742A37">
            <w:pPr>
              <w:spacing w:line="240" w:lineRule="auto"/>
              <w:rPr>
                <w:rFonts w:ascii="Times New Roman" w:hAnsi="Times New Roman"/>
                <w:sz w:val="28"/>
                <w:szCs w:val="28"/>
              </w:rPr>
            </w:pP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 xml:space="preserve">Ежедневно </w:t>
            </w:r>
          </w:p>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rPr>
              <w:lastRenderedPageBreak/>
              <w:t xml:space="preserve">8-10 мин. мин </w:t>
            </w:r>
          </w:p>
        </w:tc>
      </w:tr>
      <w:tr w:rsidR="007854F0" w:rsidRPr="00742A37" w:rsidTr="00EB1B70">
        <w:trPr>
          <w:trHeight w:val="265"/>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lastRenderedPageBreak/>
              <w:t>Физкультурные занятия  в  зале</w:t>
            </w:r>
          </w:p>
        </w:tc>
        <w:tc>
          <w:tcPr>
            <w:tcW w:w="7240" w:type="dxa"/>
          </w:tcPr>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2 раза в неделю по 25 мин.</w:t>
            </w:r>
          </w:p>
        </w:tc>
      </w:tr>
      <w:tr w:rsidR="007854F0" w:rsidRPr="00742A37" w:rsidTr="008E1EF0">
        <w:trPr>
          <w:trHeight w:val="113"/>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t>Физкультурное занятие  на прогулке</w:t>
            </w: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1 раз в неделю</w:t>
            </w:r>
          </w:p>
        </w:tc>
      </w:tr>
      <w:tr w:rsidR="007854F0" w:rsidRPr="00742A37" w:rsidTr="00B828A7">
        <w:trPr>
          <w:trHeight w:val="30"/>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t>Физкультминутки во время занятий</w:t>
            </w: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1-3 мин.</w:t>
            </w:r>
          </w:p>
        </w:tc>
      </w:tr>
      <w:tr w:rsidR="007854F0" w:rsidRPr="00742A37" w:rsidTr="00200A36">
        <w:trPr>
          <w:trHeight w:val="147"/>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t>Музыкальные занятия</w:t>
            </w:r>
          </w:p>
          <w:p w:rsidR="007854F0" w:rsidRPr="00742A37" w:rsidRDefault="007854F0" w:rsidP="00742A37">
            <w:pPr>
              <w:spacing w:line="240" w:lineRule="auto"/>
              <w:rPr>
                <w:rFonts w:ascii="Times New Roman" w:hAnsi="Times New Roman"/>
                <w:sz w:val="28"/>
                <w:szCs w:val="28"/>
              </w:rPr>
            </w:pPr>
          </w:p>
        </w:tc>
        <w:tc>
          <w:tcPr>
            <w:tcW w:w="7240" w:type="dxa"/>
          </w:tcPr>
          <w:p w:rsidR="007854F0" w:rsidRPr="00742A37" w:rsidRDefault="007854F0" w:rsidP="00742A37">
            <w:pPr>
              <w:spacing w:line="240" w:lineRule="auto"/>
              <w:rPr>
                <w:rFonts w:ascii="Times New Roman" w:hAnsi="Times New Roman"/>
                <w:sz w:val="28"/>
                <w:szCs w:val="28"/>
              </w:rPr>
            </w:pPr>
            <w:r w:rsidRPr="00742A37">
              <w:rPr>
                <w:rFonts w:ascii="Times New Roman" w:hAnsi="Times New Roman"/>
                <w:sz w:val="28"/>
                <w:szCs w:val="28"/>
              </w:rPr>
              <w:t>2 раза в неделю</w:t>
            </w:r>
          </w:p>
        </w:tc>
      </w:tr>
      <w:tr w:rsidR="007854F0" w:rsidRPr="00742A37" w:rsidTr="00EF6511">
        <w:trPr>
          <w:trHeight w:val="102"/>
          <w:jc w:val="center"/>
        </w:trPr>
        <w:tc>
          <w:tcPr>
            <w:tcW w:w="6255" w:type="dxa"/>
          </w:tcPr>
          <w:p w:rsidR="007854F0" w:rsidRPr="00742A37" w:rsidRDefault="007854F0" w:rsidP="00742A37">
            <w:pPr>
              <w:widowControl w:val="0"/>
              <w:numPr>
                <w:ilvl w:val="0"/>
                <w:numId w:val="3"/>
              </w:numPr>
              <w:autoSpaceDE w:val="0"/>
              <w:autoSpaceDN w:val="0"/>
              <w:adjustRightInd w:val="0"/>
              <w:spacing w:after="0" w:line="240" w:lineRule="auto"/>
              <w:rPr>
                <w:rFonts w:ascii="Times New Roman" w:hAnsi="Times New Roman"/>
                <w:sz w:val="28"/>
                <w:szCs w:val="28"/>
              </w:rPr>
            </w:pPr>
            <w:r w:rsidRPr="00742A37">
              <w:rPr>
                <w:rFonts w:ascii="Times New Roman" w:hAnsi="Times New Roman"/>
                <w:sz w:val="28"/>
                <w:szCs w:val="28"/>
              </w:rPr>
              <w:t xml:space="preserve">Прогулка </w:t>
            </w: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3ч</w:t>
            </w:r>
          </w:p>
          <w:p w:rsidR="007854F0" w:rsidRPr="00742A37" w:rsidRDefault="007854F0" w:rsidP="00742A37">
            <w:pPr>
              <w:spacing w:line="240" w:lineRule="auto"/>
              <w:jc w:val="center"/>
              <w:rPr>
                <w:rFonts w:ascii="Times New Roman" w:hAnsi="Times New Roman"/>
                <w:sz w:val="28"/>
                <w:szCs w:val="28"/>
              </w:rPr>
            </w:pPr>
          </w:p>
        </w:tc>
      </w:tr>
      <w:tr w:rsidR="007854F0" w:rsidRPr="00742A37" w:rsidTr="00B84BCF">
        <w:trPr>
          <w:trHeight w:val="30"/>
          <w:jc w:val="center"/>
        </w:trPr>
        <w:tc>
          <w:tcPr>
            <w:tcW w:w="6255" w:type="dxa"/>
          </w:tcPr>
          <w:p w:rsidR="007854F0" w:rsidRPr="00742A37" w:rsidRDefault="007854F0" w:rsidP="00742A37">
            <w:pPr>
              <w:widowControl w:val="0"/>
              <w:autoSpaceDE w:val="0"/>
              <w:autoSpaceDN w:val="0"/>
              <w:adjustRightInd w:val="0"/>
              <w:spacing w:line="240" w:lineRule="auto"/>
              <w:rPr>
                <w:rFonts w:ascii="Times New Roman" w:hAnsi="Times New Roman"/>
                <w:sz w:val="28"/>
                <w:szCs w:val="28"/>
                <w:lang w:val="ru-RU"/>
              </w:rPr>
            </w:pPr>
            <w:r w:rsidRPr="00742A37">
              <w:rPr>
                <w:rFonts w:ascii="Times New Roman" w:hAnsi="Times New Roman"/>
                <w:sz w:val="28"/>
                <w:szCs w:val="28"/>
              </w:rPr>
              <w:t xml:space="preserve">8. Гимнастика пробуждения </w:t>
            </w:r>
          </w:p>
        </w:tc>
        <w:tc>
          <w:tcPr>
            <w:tcW w:w="7240" w:type="dxa"/>
          </w:tcPr>
          <w:p w:rsidR="007854F0" w:rsidRPr="00742A37" w:rsidRDefault="007854F0" w:rsidP="00742A37">
            <w:pPr>
              <w:spacing w:line="240" w:lineRule="auto"/>
              <w:jc w:val="center"/>
              <w:rPr>
                <w:rFonts w:ascii="Times New Roman" w:hAnsi="Times New Roman"/>
                <w:sz w:val="28"/>
                <w:szCs w:val="28"/>
              </w:rPr>
            </w:pPr>
            <w:r w:rsidRPr="00742A37">
              <w:rPr>
                <w:rFonts w:ascii="Times New Roman" w:hAnsi="Times New Roman"/>
                <w:sz w:val="28"/>
                <w:szCs w:val="28"/>
              </w:rPr>
              <w:t>5-10 мин.</w:t>
            </w:r>
          </w:p>
        </w:tc>
      </w:tr>
      <w:tr w:rsidR="007854F0" w:rsidRPr="00742A37" w:rsidTr="00A3197B">
        <w:trPr>
          <w:trHeight w:val="103"/>
          <w:jc w:val="center"/>
        </w:trPr>
        <w:tc>
          <w:tcPr>
            <w:tcW w:w="6255" w:type="dxa"/>
          </w:tcPr>
          <w:p w:rsidR="007854F0" w:rsidRPr="00742A37" w:rsidRDefault="007854F0" w:rsidP="00742A37">
            <w:pPr>
              <w:widowControl w:val="0"/>
              <w:autoSpaceDE w:val="0"/>
              <w:autoSpaceDN w:val="0"/>
              <w:adjustRightInd w:val="0"/>
              <w:spacing w:line="240" w:lineRule="auto"/>
              <w:rPr>
                <w:rFonts w:ascii="Times New Roman" w:hAnsi="Times New Roman"/>
                <w:sz w:val="28"/>
                <w:szCs w:val="28"/>
                <w:lang w:val="ru-RU"/>
              </w:rPr>
            </w:pPr>
            <w:r w:rsidRPr="00742A37">
              <w:rPr>
                <w:rFonts w:ascii="Times New Roman" w:hAnsi="Times New Roman"/>
                <w:sz w:val="28"/>
                <w:szCs w:val="28"/>
                <w:lang w:val="ru-RU"/>
              </w:rPr>
              <w:t>9. Самостоятельная двигательная активность, подвижные игры вечером</w:t>
            </w:r>
          </w:p>
        </w:tc>
        <w:tc>
          <w:tcPr>
            <w:tcW w:w="7240" w:type="dxa"/>
          </w:tcPr>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30 - 40 мин</w:t>
            </w:r>
          </w:p>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ежедневно, индивидуально</w:t>
            </w:r>
          </w:p>
        </w:tc>
      </w:tr>
      <w:tr w:rsidR="007854F0" w:rsidRPr="00742A37" w:rsidTr="00FB5369">
        <w:trPr>
          <w:trHeight w:val="123"/>
          <w:jc w:val="center"/>
        </w:trPr>
        <w:tc>
          <w:tcPr>
            <w:tcW w:w="6255" w:type="dxa"/>
          </w:tcPr>
          <w:p w:rsidR="007854F0" w:rsidRPr="00742A37" w:rsidRDefault="007854F0" w:rsidP="00742A37">
            <w:pPr>
              <w:widowControl w:val="0"/>
              <w:autoSpaceDE w:val="0"/>
              <w:autoSpaceDN w:val="0"/>
              <w:adjustRightInd w:val="0"/>
              <w:spacing w:line="240" w:lineRule="auto"/>
              <w:rPr>
                <w:rFonts w:ascii="Times New Roman" w:hAnsi="Times New Roman"/>
                <w:sz w:val="28"/>
                <w:szCs w:val="28"/>
                <w:lang w:val="ru-RU"/>
              </w:rPr>
            </w:pPr>
            <w:r w:rsidRPr="00742A37">
              <w:rPr>
                <w:rFonts w:ascii="Times New Roman" w:hAnsi="Times New Roman"/>
                <w:sz w:val="28"/>
                <w:szCs w:val="28"/>
                <w:lang w:val="ru-RU"/>
              </w:rPr>
              <w:t>10. Физкультурный досуг</w:t>
            </w:r>
          </w:p>
          <w:p w:rsidR="007854F0" w:rsidRPr="00742A37" w:rsidRDefault="007854F0" w:rsidP="00742A37">
            <w:pPr>
              <w:spacing w:line="240" w:lineRule="auto"/>
              <w:rPr>
                <w:rFonts w:ascii="Times New Roman" w:hAnsi="Times New Roman"/>
                <w:sz w:val="28"/>
                <w:szCs w:val="28"/>
                <w:lang w:val="ru-RU"/>
              </w:rPr>
            </w:pPr>
          </w:p>
        </w:tc>
        <w:tc>
          <w:tcPr>
            <w:tcW w:w="7240" w:type="dxa"/>
          </w:tcPr>
          <w:p w:rsidR="007854F0" w:rsidRPr="00742A37" w:rsidRDefault="007854F0" w:rsidP="00742A37">
            <w:pPr>
              <w:spacing w:line="240" w:lineRule="auto"/>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1 раз в месяц</w:t>
            </w:r>
          </w:p>
          <w:p w:rsidR="007854F0" w:rsidRPr="00742A37" w:rsidRDefault="007854F0" w:rsidP="00742A37">
            <w:pPr>
              <w:pStyle w:val="af4"/>
              <w:numPr>
                <w:ilvl w:val="1"/>
                <w:numId w:val="4"/>
              </w:numPr>
              <w:spacing w:line="240" w:lineRule="auto"/>
              <w:jc w:val="center"/>
              <w:rPr>
                <w:rFonts w:ascii="Times New Roman" w:hAnsi="Times New Roman"/>
                <w:color w:val="000000"/>
                <w:sz w:val="28"/>
                <w:szCs w:val="28"/>
                <w:lang w:val="ru-RU"/>
              </w:rPr>
            </w:pPr>
            <w:r w:rsidRPr="00742A37">
              <w:rPr>
                <w:rFonts w:ascii="Times New Roman" w:hAnsi="Times New Roman"/>
                <w:color w:val="000000"/>
                <w:sz w:val="28"/>
                <w:szCs w:val="28"/>
                <w:lang w:val="ru-RU"/>
              </w:rPr>
              <w:t>мин</w:t>
            </w:r>
          </w:p>
        </w:tc>
      </w:tr>
      <w:tr w:rsidR="007854F0" w:rsidRPr="00742A37" w:rsidTr="00CC41F1">
        <w:trPr>
          <w:trHeight w:val="52"/>
          <w:jc w:val="center"/>
        </w:trPr>
        <w:tc>
          <w:tcPr>
            <w:tcW w:w="6255" w:type="dxa"/>
          </w:tcPr>
          <w:p w:rsidR="007854F0" w:rsidRPr="00742A37" w:rsidRDefault="007854F0" w:rsidP="00742A37">
            <w:pPr>
              <w:widowControl w:val="0"/>
              <w:autoSpaceDE w:val="0"/>
              <w:autoSpaceDN w:val="0"/>
              <w:adjustRightInd w:val="0"/>
              <w:spacing w:after="0" w:line="240" w:lineRule="auto"/>
              <w:rPr>
                <w:rFonts w:ascii="Times New Roman" w:hAnsi="Times New Roman"/>
                <w:sz w:val="28"/>
                <w:szCs w:val="28"/>
                <w:lang w:val="ru-RU"/>
              </w:rPr>
            </w:pPr>
            <w:r w:rsidRPr="00742A37">
              <w:rPr>
                <w:rFonts w:ascii="Times New Roman" w:hAnsi="Times New Roman"/>
                <w:sz w:val="28"/>
                <w:szCs w:val="28"/>
                <w:lang w:val="ru-RU"/>
              </w:rPr>
              <w:t>11. Спортивный  праздник</w:t>
            </w:r>
          </w:p>
        </w:tc>
        <w:tc>
          <w:tcPr>
            <w:tcW w:w="7240" w:type="dxa"/>
          </w:tcPr>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 xml:space="preserve">2 раза в год </w:t>
            </w:r>
          </w:p>
          <w:p w:rsidR="007854F0" w:rsidRPr="00742A37" w:rsidRDefault="007854F0" w:rsidP="00742A37">
            <w:pPr>
              <w:spacing w:line="240" w:lineRule="auto"/>
              <w:jc w:val="center"/>
              <w:rPr>
                <w:rFonts w:ascii="Times New Roman" w:hAnsi="Times New Roman"/>
                <w:sz w:val="28"/>
                <w:szCs w:val="28"/>
                <w:lang w:val="ru-RU"/>
              </w:rPr>
            </w:pPr>
            <w:r w:rsidRPr="00742A37">
              <w:rPr>
                <w:rFonts w:ascii="Times New Roman" w:hAnsi="Times New Roman"/>
                <w:sz w:val="28"/>
                <w:szCs w:val="28"/>
                <w:lang w:val="ru-RU"/>
              </w:rPr>
              <w:t>до  1  часа</w:t>
            </w:r>
          </w:p>
        </w:tc>
      </w:tr>
    </w:tbl>
    <w:p w:rsidR="008A7EF9" w:rsidRPr="00742A37" w:rsidRDefault="008A7EF9" w:rsidP="00742A37">
      <w:pPr>
        <w:pStyle w:val="af5"/>
        <w:rPr>
          <w:rFonts w:ascii="Times New Roman" w:hAnsi="Times New Roman"/>
          <w:b/>
          <w:bCs/>
          <w:sz w:val="28"/>
          <w:szCs w:val="28"/>
          <w:lang w:val="ru-RU"/>
        </w:rPr>
      </w:pPr>
    </w:p>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b/>
          <w:sz w:val="28"/>
          <w:szCs w:val="28"/>
          <w:lang w:val="ru-RU"/>
        </w:rPr>
      </w:pPr>
    </w:p>
    <w:p w:rsidR="00346D4D" w:rsidRDefault="00346D4D" w:rsidP="00742A37">
      <w:pPr>
        <w:pStyle w:val="af5"/>
        <w:jc w:val="both"/>
        <w:rPr>
          <w:rFonts w:ascii="Times New Roman" w:hAnsi="Times New Roman"/>
          <w:b/>
          <w:sz w:val="28"/>
          <w:szCs w:val="28"/>
          <w:lang w:val="ru-RU"/>
        </w:rPr>
      </w:pPr>
    </w:p>
    <w:p w:rsidR="00346D4D" w:rsidRDefault="00346D4D"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lastRenderedPageBreak/>
        <w:t>3.2. Содержание образовательной области "Здоровье"</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ind w:firstLine="708"/>
        <w:jc w:val="both"/>
        <w:rPr>
          <w:rFonts w:ascii="Times New Roman" w:hAnsi="Times New Roman"/>
          <w:sz w:val="28"/>
          <w:szCs w:val="28"/>
          <w:lang w:val="ru-RU"/>
        </w:rPr>
      </w:pPr>
      <w:r w:rsidRPr="00742A37">
        <w:rPr>
          <w:rFonts w:ascii="Times New Roman" w:hAnsi="Times New Roman"/>
          <w:sz w:val="28"/>
          <w:szCs w:val="28"/>
          <w:lang w:val="ru-RU"/>
        </w:rPr>
        <w:t>Содержание   образовательной области</w:t>
      </w:r>
      <w:r w:rsidRPr="00742A37">
        <w:rPr>
          <w:rFonts w:ascii="Times New Roman" w:eastAsia="TimesNewRomanPSMT" w:hAnsi="Times New Roman"/>
          <w:sz w:val="28"/>
          <w:szCs w:val="28"/>
          <w:lang w:val="ru-RU"/>
        </w:rPr>
        <w:t xml:space="preserve"> реализуется посредством  Программы воспитания и обучения в детском саду  под редакцией М.А. Васильевой, В.В. Гербовой, Т.С. Комаровой</w:t>
      </w:r>
      <w:r w:rsidR="00A02C32" w:rsidRPr="00742A37">
        <w:rPr>
          <w:rFonts w:ascii="Times New Roman" w:eastAsia="TimesNewRomanPSMT" w:hAnsi="Times New Roman"/>
          <w:sz w:val="28"/>
          <w:szCs w:val="28"/>
          <w:lang w:val="ru-RU"/>
        </w:rPr>
        <w:t xml:space="preserve"> </w:t>
      </w:r>
      <w:r w:rsidRPr="00742A37">
        <w:rPr>
          <w:rFonts w:ascii="Times New Roman" w:eastAsia="TimesNewRomanPSMT" w:hAnsi="Times New Roman"/>
          <w:sz w:val="28"/>
          <w:szCs w:val="28"/>
          <w:lang w:val="ru-RU"/>
        </w:rPr>
        <w:t>и</w:t>
      </w:r>
      <w:r w:rsidRPr="00742A37">
        <w:rPr>
          <w:rFonts w:ascii="Times New Roman" w:hAnsi="Times New Roman"/>
          <w:sz w:val="28"/>
          <w:szCs w:val="28"/>
          <w:lang w:val="ru-RU"/>
        </w:rPr>
        <w:t xml:space="preserve"> направлено на достижение целей охраны здоровья детей и формирования основы культуры здоровья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сохранение и укрепление физического и психического здоровья детей;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воспитание культурно-гигиенических навыков;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начальных представлений о здоровом образе жизни.</w:t>
      </w:r>
    </w:p>
    <w:p w:rsidR="008A7EF9" w:rsidRPr="00742A37" w:rsidRDefault="008A7EF9" w:rsidP="00742A37">
      <w:pPr>
        <w:pStyle w:val="af5"/>
        <w:rPr>
          <w:rFonts w:ascii="Times New Roman" w:hAnsi="Times New Roman"/>
          <w:b/>
          <w:sz w:val="28"/>
          <w:szCs w:val="28"/>
          <w:lang w:val="ru-RU"/>
        </w:rPr>
      </w:pPr>
    </w:p>
    <w:p w:rsidR="008A7EF9" w:rsidRPr="00742A37" w:rsidRDefault="008A7EF9" w:rsidP="00742A37">
      <w:pPr>
        <w:autoSpaceDE w:val="0"/>
        <w:spacing w:line="240" w:lineRule="auto"/>
        <w:ind w:firstLine="709"/>
        <w:jc w:val="both"/>
        <w:rPr>
          <w:rFonts w:ascii="Times New Roman" w:hAnsi="Times New Roman"/>
          <w:color w:val="000000"/>
          <w:sz w:val="28"/>
          <w:szCs w:val="28"/>
          <w:lang w:val="ru-RU"/>
        </w:rPr>
      </w:pPr>
    </w:p>
    <w:p w:rsidR="008A7EF9" w:rsidRPr="00742A37" w:rsidRDefault="008A7EF9" w:rsidP="00742A37">
      <w:pPr>
        <w:pStyle w:val="13"/>
        <w:shd w:val="clear" w:color="auto" w:fill="FFFFFF"/>
        <w:autoSpaceDE w:val="0"/>
        <w:ind w:firstLine="720"/>
        <w:jc w:val="both"/>
        <w:rPr>
          <w:rFonts w:ascii="Times New Roman" w:hAnsi="Times New Roman" w:cs="Times New Roman"/>
          <w:b/>
          <w:bCs/>
          <w:color w:val="000000"/>
          <w:sz w:val="28"/>
          <w:szCs w:val="28"/>
        </w:rPr>
      </w:pPr>
      <w:r w:rsidRPr="00742A37">
        <w:rPr>
          <w:rFonts w:ascii="Times New Roman" w:hAnsi="Times New Roman" w:cs="Times New Roman"/>
          <w:color w:val="000000"/>
          <w:sz w:val="28"/>
          <w:szCs w:val="28"/>
        </w:rPr>
        <w:t xml:space="preserve">Здоровый образ жизни в </w:t>
      </w:r>
      <w:r w:rsidR="007854F0" w:rsidRPr="00742A37">
        <w:rPr>
          <w:rFonts w:ascii="Times New Roman" w:hAnsi="Times New Roman" w:cs="Times New Roman"/>
          <w:color w:val="000000"/>
          <w:sz w:val="28"/>
          <w:szCs w:val="28"/>
        </w:rPr>
        <w:t xml:space="preserve">группе </w:t>
      </w:r>
      <w:r w:rsidRPr="00742A37">
        <w:rPr>
          <w:rFonts w:ascii="Times New Roman" w:hAnsi="Times New Roman" w:cs="Times New Roman"/>
          <w:color w:val="000000"/>
          <w:sz w:val="28"/>
          <w:szCs w:val="28"/>
        </w:rPr>
        <w:t>обеспечивается за счет соблюдения всех гигиенических норм в подборе мебели и оборудовании в соответствии с возрастной категорией, светового и температурного режима дня и благоприятной эмоционально комфортной средой.</w:t>
      </w:r>
    </w:p>
    <w:p w:rsidR="008A7EF9" w:rsidRPr="00742A37" w:rsidRDefault="008A7EF9" w:rsidP="00742A37">
      <w:pPr>
        <w:shd w:val="clear" w:color="auto" w:fill="FFFFFF"/>
        <w:autoSpaceDE w:val="0"/>
        <w:spacing w:line="240" w:lineRule="auto"/>
        <w:jc w:val="center"/>
        <w:rPr>
          <w:rFonts w:ascii="Times New Roman" w:hAnsi="Times New Roman"/>
          <w:b/>
          <w:bCs/>
          <w:color w:val="000000"/>
          <w:spacing w:val="7"/>
          <w:sz w:val="28"/>
          <w:szCs w:val="28"/>
          <w:lang w:val="ru-RU"/>
        </w:rPr>
      </w:pPr>
      <w:r w:rsidRPr="00742A37">
        <w:rPr>
          <w:rFonts w:ascii="Times New Roman" w:hAnsi="Times New Roman"/>
          <w:b/>
          <w:bCs/>
          <w:color w:val="000000"/>
          <w:spacing w:val="7"/>
          <w:sz w:val="28"/>
          <w:szCs w:val="28"/>
          <w:lang w:val="ru-RU"/>
        </w:rPr>
        <w:t>Формирование культурно-гигиенических навыков</w:t>
      </w:r>
    </w:p>
    <w:p w:rsidR="008A7EF9" w:rsidRPr="00742A37" w:rsidRDefault="008A7EF9" w:rsidP="00742A37">
      <w:pPr>
        <w:shd w:val="clear" w:color="auto" w:fill="FFFFFF"/>
        <w:autoSpaceDE w:val="0"/>
        <w:spacing w:line="240" w:lineRule="auto"/>
        <w:jc w:val="center"/>
        <w:rPr>
          <w:rFonts w:ascii="Times New Roman" w:hAnsi="Times New Roman"/>
          <w:spacing w:val="-2"/>
          <w:sz w:val="28"/>
          <w:szCs w:val="28"/>
          <w:lang w:val="ru-RU"/>
        </w:rPr>
      </w:pPr>
      <w:r w:rsidRPr="00742A37">
        <w:rPr>
          <w:rFonts w:ascii="Times New Roman" w:hAnsi="Times New Roman"/>
          <w:b/>
          <w:bCs/>
          <w:color w:val="000000"/>
          <w:spacing w:val="7"/>
          <w:sz w:val="28"/>
          <w:szCs w:val="28"/>
          <w:lang w:val="ru-RU"/>
        </w:rPr>
        <w:t xml:space="preserve"> в группе 6-7  лет</w:t>
      </w:r>
    </w:p>
    <w:p w:rsidR="008A7EF9" w:rsidRPr="00742A37" w:rsidRDefault="008A7EF9" w:rsidP="00742A37">
      <w:pPr>
        <w:shd w:val="clear" w:color="auto" w:fill="FFFFFF"/>
        <w:tabs>
          <w:tab w:val="right" w:pos="7977"/>
        </w:tabs>
        <w:spacing w:line="240" w:lineRule="auto"/>
        <w:ind w:firstLine="705"/>
        <w:jc w:val="both"/>
        <w:rPr>
          <w:rFonts w:ascii="Times New Roman" w:hAnsi="Times New Roman"/>
          <w:b/>
          <w:bCs/>
          <w:sz w:val="28"/>
          <w:szCs w:val="28"/>
          <w:lang w:val="ru-RU"/>
        </w:rPr>
      </w:pPr>
      <w:r w:rsidRPr="00742A37">
        <w:rPr>
          <w:rFonts w:ascii="Times New Roman" w:hAnsi="Times New Roman"/>
          <w:spacing w:val="-2"/>
          <w:sz w:val="28"/>
          <w:szCs w:val="28"/>
          <w:lang w:val="ru-RU"/>
        </w:rPr>
        <w:t>Воспитывать привычку быстро и правильно умываться, насухо выти</w:t>
      </w:r>
      <w:r w:rsidRPr="00742A37">
        <w:rPr>
          <w:rFonts w:ascii="Times New Roman" w:hAnsi="Times New Roman"/>
          <w:spacing w:val="-3"/>
          <w:sz w:val="28"/>
          <w:szCs w:val="28"/>
          <w:lang w:val="ru-RU"/>
        </w:rPr>
        <w:t>раться, пользуясь только индивидуальным полотенцем, чистить зубы, по</w:t>
      </w:r>
      <w:r w:rsidRPr="00742A37">
        <w:rPr>
          <w:rFonts w:ascii="Times New Roman" w:hAnsi="Times New Roman"/>
          <w:spacing w:val="-4"/>
          <w:sz w:val="28"/>
          <w:szCs w:val="28"/>
          <w:lang w:val="ru-RU"/>
        </w:rPr>
        <w:t>лоскать рот после еды, мыть ноги перед сном, правильно пользоваться но</w:t>
      </w:r>
      <w:r w:rsidRPr="00742A37">
        <w:rPr>
          <w:rFonts w:ascii="Times New Roman" w:hAnsi="Times New Roman"/>
          <w:spacing w:val="-6"/>
          <w:sz w:val="28"/>
          <w:szCs w:val="28"/>
          <w:lang w:val="ru-RU"/>
        </w:rPr>
        <w:t>совым платком, следить за своим внешним видом, пользоваться расческой,</w:t>
      </w:r>
      <w:r w:rsidRPr="00742A37">
        <w:rPr>
          <w:rFonts w:ascii="Times New Roman" w:hAnsi="Times New Roman"/>
          <w:sz w:val="28"/>
          <w:szCs w:val="28"/>
          <w:lang w:val="ru-RU"/>
        </w:rPr>
        <w:tab/>
      </w:r>
      <w:r w:rsidRPr="00742A37">
        <w:rPr>
          <w:rFonts w:ascii="Times New Roman" w:hAnsi="Times New Roman"/>
          <w:spacing w:val="-5"/>
          <w:sz w:val="28"/>
          <w:szCs w:val="28"/>
          <w:lang w:val="ru-RU"/>
        </w:rPr>
        <w:t xml:space="preserve">быстро раздеваться и одеваться, вешать одежду в определенном порядке и </w:t>
      </w:r>
      <w:r w:rsidRPr="00742A37">
        <w:rPr>
          <w:rFonts w:ascii="Times New Roman" w:hAnsi="Times New Roman"/>
          <w:color w:val="000000"/>
          <w:spacing w:val="-6"/>
          <w:sz w:val="28"/>
          <w:szCs w:val="28"/>
          <w:lang w:val="ru-RU"/>
        </w:rPr>
        <w:t>месте, следить за чистотой одежды и обуви.</w:t>
      </w:r>
    </w:p>
    <w:p w:rsidR="008A7EF9" w:rsidRPr="00742A37" w:rsidRDefault="008A7EF9" w:rsidP="00742A37">
      <w:pPr>
        <w:spacing w:line="240" w:lineRule="auto"/>
        <w:jc w:val="center"/>
        <w:rPr>
          <w:rFonts w:ascii="Times New Roman" w:hAnsi="Times New Roman"/>
          <w:b/>
          <w:bCs/>
          <w:i/>
          <w:iCs/>
          <w:color w:val="000000"/>
          <w:spacing w:val="1"/>
          <w:w w:val="124"/>
          <w:sz w:val="28"/>
          <w:szCs w:val="28"/>
          <w:lang w:val="ru-RU"/>
        </w:rPr>
      </w:pPr>
      <w:r w:rsidRPr="00742A37">
        <w:rPr>
          <w:rFonts w:ascii="Times New Roman" w:hAnsi="Times New Roman"/>
          <w:b/>
          <w:bCs/>
          <w:sz w:val="28"/>
          <w:szCs w:val="28"/>
          <w:lang w:val="ru-RU"/>
        </w:rPr>
        <w:t>Режим закаливания</w:t>
      </w:r>
    </w:p>
    <w:p w:rsidR="008A7EF9" w:rsidRPr="00742A37" w:rsidRDefault="008A7EF9" w:rsidP="00742A37">
      <w:pPr>
        <w:shd w:val="clear" w:color="auto" w:fill="FFFFFF"/>
        <w:tabs>
          <w:tab w:val="left" w:pos="0"/>
        </w:tabs>
        <w:spacing w:line="240" w:lineRule="auto"/>
        <w:jc w:val="center"/>
        <w:rPr>
          <w:rFonts w:ascii="Times New Roman" w:hAnsi="Times New Roman"/>
          <w:spacing w:val="6"/>
          <w:sz w:val="28"/>
          <w:szCs w:val="28"/>
          <w:lang w:val="ru-RU"/>
        </w:rPr>
      </w:pPr>
      <w:r w:rsidRPr="00742A37">
        <w:rPr>
          <w:rFonts w:ascii="Times New Roman" w:hAnsi="Times New Roman"/>
          <w:bCs/>
          <w:iCs/>
          <w:color w:val="000000"/>
          <w:spacing w:val="1"/>
          <w:w w:val="124"/>
          <w:sz w:val="28"/>
          <w:szCs w:val="28"/>
          <w:lang w:val="ru-RU"/>
        </w:rPr>
        <w:t>Закаливание с 6 -7 лет</w:t>
      </w:r>
    </w:p>
    <w:p w:rsidR="008A7EF9" w:rsidRPr="00742A37" w:rsidRDefault="008A7EF9" w:rsidP="00742A37">
      <w:pPr>
        <w:shd w:val="clear" w:color="auto" w:fill="FFFFFF"/>
        <w:tabs>
          <w:tab w:val="left" w:pos="0"/>
        </w:tabs>
        <w:spacing w:line="240" w:lineRule="auto"/>
        <w:ind w:firstLine="720"/>
        <w:jc w:val="both"/>
        <w:rPr>
          <w:rFonts w:ascii="Times New Roman" w:hAnsi="Times New Roman"/>
          <w:color w:val="000000"/>
          <w:sz w:val="28"/>
          <w:szCs w:val="28"/>
          <w:lang w:val="ru-RU"/>
        </w:rPr>
      </w:pPr>
      <w:r w:rsidRPr="00742A37">
        <w:rPr>
          <w:rFonts w:ascii="Times New Roman" w:hAnsi="Times New Roman"/>
          <w:spacing w:val="6"/>
          <w:sz w:val="28"/>
          <w:szCs w:val="28"/>
          <w:lang w:val="ru-RU"/>
        </w:rPr>
        <w:t xml:space="preserve">Продолжается непрерывный процесс закаливания детей с </w:t>
      </w:r>
      <w:r w:rsidRPr="00742A37">
        <w:rPr>
          <w:rFonts w:ascii="Times New Roman" w:hAnsi="Times New Roman"/>
          <w:spacing w:val="4"/>
          <w:sz w:val="28"/>
          <w:szCs w:val="28"/>
          <w:lang w:val="ru-RU"/>
        </w:rPr>
        <w:t>использованием комплекса различных средств в разных сочетаниях. Сохраняются все виды и формы водно-закаливающих процедур, проводившихся в предыдущей группе. Для закаливающих процедур конечная температура воды и воздуха сни</w:t>
      </w:r>
      <w:r w:rsidRPr="00742A37">
        <w:rPr>
          <w:rFonts w:ascii="Times New Roman" w:hAnsi="Times New Roman"/>
          <w:spacing w:val="5"/>
          <w:sz w:val="28"/>
          <w:szCs w:val="28"/>
          <w:lang w:val="ru-RU"/>
        </w:rPr>
        <w:t xml:space="preserve">жается до более низких значений по сравнению с младшими </w:t>
      </w:r>
      <w:r w:rsidRPr="00742A37">
        <w:rPr>
          <w:rFonts w:ascii="Times New Roman" w:hAnsi="Times New Roman"/>
          <w:spacing w:val="1"/>
          <w:sz w:val="28"/>
          <w:szCs w:val="28"/>
          <w:lang w:val="ru-RU"/>
        </w:rPr>
        <w:t>группами.</w:t>
      </w:r>
    </w:p>
    <w:p w:rsidR="008A7EF9" w:rsidRPr="00742A37" w:rsidRDefault="008A7EF9" w:rsidP="00742A37">
      <w:pPr>
        <w:shd w:val="clear" w:color="auto" w:fill="FFFFFF"/>
        <w:tabs>
          <w:tab w:val="left" w:pos="0"/>
        </w:tabs>
        <w:spacing w:line="240" w:lineRule="auto"/>
        <w:ind w:firstLine="720"/>
        <w:jc w:val="both"/>
        <w:rPr>
          <w:rFonts w:ascii="Times New Roman" w:hAnsi="Times New Roman"/>
          <w:b/>
          <w:bCs/>
          <w:sz w:val="28"/>
          <w:szCs w:val="28"/>
          <w:lang w:val="ru-RU"/>
        </w:rPr>
      </w:pPr>
      <w:r w:rsidRPr="00742A37">
        <w:rPr>
          <w:rFonts w:ascii="Times New Roman" w:hAnsi="Times New Roman"/>
          <w:color w:val="000000"/>
          <w:sz w:val="28"/>
          <w:szCs w:val="28"/>
          <w:lang w:val="ru-RU"/>
        </w:rPr>
        <w:lastRenderedPageBreak/>
        <w:t>В каждой группе предусматривается разработка и заполнение паспорта здоровья группы Здоровье детей в группе в начале</w:t>
      </w:r>
      <w:r w:rsidRPr="00742A37">
        <w:rPr>
          <w:rFonts w:ascii="Times New Roman" w:hAnsi="Times New Roman"/>
          <w:sz w:val="28"/>
          <w:szCs w:val="28"/>
          <w:lang w:val="ru-RU"/>
        </w:rPr>
        <w:t xml:space="preserve"> учебного года анализируется, совместно со специалистами МБДОУ, намечается система оздоровительной работы на год, которая находит своё отражение в  индивидуальных паспортах ребенка.</w:t>
      </w:r>
    </w:p>
    <w:p w:rsidR="008A7EF9" w:rsidRPr="00742A37" w:rsidRDefault="008A7EF9" w:rsidP="00742A37">
      <w:pPr>
        <w:pStyle w:val="a3"/>
        <w:shd w:val="clear" w:color="auto" w:fill="FFFFFF"/>
        <w:jc w:val="center"/>
        <w:rPr>
          <w:szCs w:val="28"/>
        </w:rPr>
      </w:pPr>
      <w:r w:rsidRPr="00742A37">
        <w:rPr>
          <w:b/>
          <w:bCs/>
          <w:szCs w:val="28"/>
        </w:rPr>
        <w:t xml:space="preserve">Закаливающие мероприятия </w:t>
      </w:r>
    </w:p>
    <w:p w:rsidR="008A7EF9" w:rsidRPr="00742A37" w:rsidRDefault="008A7EF9" w:rsidP="00742A37">
      <w:pPr>
        <w:pStyle w:val="a3"/>
        <w:shd w:val="clear" w:color="auto" w:fill="FFFFFF"/>
        <w:tabs>
          <w:tab w:val="right" w:pos="7977"/>
        </w:tabs>
        <w:jc w:val="center"/>
        <w:rPr>
          <w:szCs w:val="28"/>
        </w:rPr>
      </w:pPr>
    </w:p>
    <w:tbl>
      <w:tblPr>
        <w:tblW w:w="14425" w:type="dxa"/>
        <w:tblInd w:w="-992" w:type="dxa"/>
        <w:tblLayout w:type="fixed"/>
        <w:tblLook w:val="0000" w:firstRow="0" w:lastRow="0" w:firstColumn="0" w:lastColumn="0" w:noHBand="0" w:noVBand="0"/>
      </w:tblPr>
      <w:tblGrid>
        <w:gridCol w:w="3407"/>
        <w:gridCol w:w="677"/>
        <w:gridCol w:w="613"/>
        <w:gridCol w:w="10"/>
        <w:gridCol w:w="605"/>
        <w:gridCol w:w="19"/>
        <w:gridCol w:w="22"/>
        <w:gridCol w:w="511"/>
        <w:gridCol w:w="62"/>
        <w:gridCol w:w="20"/>
        <w:gridCol w:w="359"/>
        <w:gridCol w:w="126"/>
        <w:gridCol w:w="442"/>
        <w:gridCol w:w="125"/>
        <w:gridCol w:w="573"/>
        <w:gridCol w:w="568"/>
        <w:gridCol w:w="110"/>
        <w:gridCol w:w="427"/>
        <w:gridCol w:w="161"/>
        <w:gridCol w:w="406"/>
        <w:gridCol w:w="272"/>
        <w:gridCol w:w="144"/>
        <w:gridCol w:w="283"/>
        <w:gridCol w:w="93"/>
        <w:gridCol w:w="474"/>
        <w:gridCol w:w="792"/>
        <w:gridCol w:w="3124"/>
      </w:tblGrid>
      <w:tr w:rsidR="008A7EF9" w:rsidRPr="00742A37" w:rsidTr="0035605A">
        <w:trPr>
          <w:trHeight w:val="23"/>
        </w:trPr>
        <w:tc>
          <w:tcPr>
            <w:tcW w:w="3407" w:type="dxa"/>
            <w:tcBorders>
              <w:top w:val="single" w:sz="4" w:space="0" w:color="000000"/>
              <w:left w:val="single" w:sz="4" w:space="0" w:color="000000"/>
              <w:bottom w:val="single" w:sz="4" w:space="0" w:color="000000"/>
            </w:tcBorders>
          </w:tcPr>
          <w:p w:rsidR="008A7EF9" w:rsidRPr="00742A37" w:rsidRDefault="008A7EF9" w:rsidP="00742A37">
            <w:pPr>
              <w:spacing w:line="240" w:lineRule="auto"/>
              <w:jc w:val="center"/>
              <w:rPr>
                <w:rFonts w:ascii="Times New Roman" w:hAnsi="Times New Roman"/>
                <w:color w:val="000000"/>
                <w:sz w:val="28"/>
                <w:szCs w:val="28"/>
              </w:rPr>
            </w:pPr>
            <w:r w:rsidRPr="00742A37">
              <w:rPr>
                <w:rFonts w:ascii="Times New Roman" w:hAnsi="Times New Roman"/>
                <w:b/>
                <w:bCs/>
                <w:color w:val="000000"/>
                <w:sz w:val="28"/>
                <w:szCs w:val="28"/>
              </w:rPr>
              <w:t>Мероприятия</w:t>
            </w:r>
          </w:p>
        </w:tc>
        <w:tc>
          <w:tcPr>
            <w:tcW w:w="677" w:type="dxa"/>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IX</w:t>
            </w:r>
          </w:p>
        </w:tc>
        <w:tc>
          <w:tcPr>
            <w:tcW w:w="623"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X</w:t>
            </w:r>
          </w:p>
        </w:tc>
        <w:tc>
          <w:tcPr>
            <w:tcW w:w="624"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XI</w:t>
            </w:r>
          </w:p>
        </w:tc>
        <w:tc>
          <w:tcPr>
            <w:tcW w:w="615" w:type="dxa"/>
            <w:gridSpan w:val="4"/>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p>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XII</w:t>
            </w:r>
          </w:p>
        </w:tc>
        <w:tc>
          <w:tcPr>
            <w:tcW w:w="359" w:type="dxa"/>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I</w:t>
            </w:r>
          </w:p>
        </w:tc>
        <w:tc>
          <w:tcPr>
            <w:tcW w:w="56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II</w:t>
            </w:r>
          </w:p>
        </w:tc>
        <w:tc>
          <w:tcPr>
            <w:tcW w:w="69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III</w:t>
            </w:r>
          </w:p>
        </w:tc>
        <w:tc>
          <w:tcPr>
            <w:tcW w:w="67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IV</w:t>
            </w:r>
          </w:p>
        </w:tc>
        <w:tc>
          <w:tcPr>
            <w:tcW w:w="427" w:type="dxa"/>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V</w:t>
            </w:r>
          </w:p>
        </w:tc>
        <w:tc>
          <w:tcPr>
            <w:tcW w:w="56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VI</w:t>
            </w:r>
          </w:p>
        </w:tc>
        <w:tc>
          <w:tcPr>
            <w:tcW w:w="792" w:type="dxa"/>
            <w:gridSpan w:val="4"/>
            <w:tcBorders>
              <w:top w:val="single" w:sz="4" w:space="0" w:color="000000"/>
              <w:left w:val="single" w:sz="4" w:space="0" w:color="000000"/>
              <w:bottom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VII</w:t>
            </w:r>
          </w:p>
        </w:tc>
        <w:tc>
          <w:tcPr>
            <w:tcW w:w="4390" w:type="dxa"/>
            <w:gridSpan w:val="3"/>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4"/>
              <w:keepNext/>
              <w:widowControl w:val="0"/>
              <w:numPr>
                <w:ilvl w:val="3"/>
                <w:numId w:val="13"/>
              </w:numPr>
              <w:suppressAutoHyphens/>
              <w:spacing w:line="240" w:lineRule="auto"/>
              <w:rPr>
                <w:rFonts w:ascii="Times New Roman" w:hAnsi="Times New Roman"/>
                <w:color w:val="000000"/>
                <w:sz w:val="28"/>
                <w:szCs w:val="28"/>
              </w:rPr>
            </w:pPr>
            <w:r w:rsidRPr="00742A37">
              <w:rPr>
                <w:rFonts w:ascii="Times New Roman" w:hAnsi="Times New Roman"/>
                <w:color w:val="000000"/>
                <w:sz w:val="28"/>
                <w:szCs w:val="28"/>
              </w:rPr>
              <w:t>VIII</w:t>
            </w:r>
          </w:p>
        </w:tc>
      </w:tr>
      <w:tr w:rsidR="008A7EF9" w:rsidRPr="00742A37" w:rsidTr="0035605A">
        <w:trPr>
          <w:cantSplit/>
          <w:trHeight w:val="56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 Полоскание рта после еды</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После каждого приёма пищи ежедневно во всех группах</w:t>
            </w:r>
          </w:p>
        </w:tc>
      </w:tr>
      <w:tr w:rsidR="008A7EF9" w:rsidRPr="00742A37" w:rsidTr="0035605A">
        <w:trPr>
          <w:trHeight w:val="535"/>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2. Игры с водой</w:t>
            </w:r>
          </w:p>
        </w:tc>
        <w:tc>
          <w:tcPr>
            <w:tcW w:w="677" w:type="dxa"/>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613" w:type="dxa"/>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615" w:type="dxa"/>
            <w:gridSpan w:val="2"/>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614" w:type="dxa"/>
            <w:gridSpan w:val="4"/>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379" w:type="dxa"/>
            <w:gridSpan w:val="2"/>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568" w:type="dxa"/>
            <w:gridSpan w:val="2"/>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698" w:type="dxa"/>
            <w:gridSpan w:val="2"/>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678" w:type="dxa"/>
            <w:gridSpan w:val="2"/>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427" w:type="dxa"/>
            <w:tcBorders>
              <w:top w:val="single" w:sz="4" w:space="0" w:color="000000"/>
              <w:left w:val="single" w:sz="4" w:space="0" w:color="000000"/>
              <w:bottom w:val="single" w:sz="4" w:space="0" w:color="000000"/>
            </w:tcBorders>
          </w:tcPr>
          <w:p w:rsidR="008A7EF9" w:rsidRPr="00742A37" w:rsidRDefault="008A7EF9" w:rsidP="00742A37">
            <w:pPr>
              <w:pStyle w:val="12"/>
              <w:snapToGrid w:val="0"/>
              <w:rPr>
                <w:rFonts w:ascii="Times New Roman" w:hAnsi="Times New Roman" w:cs="Times New Roman"/>
                <w:color w:val="000000"/>
                <w:sz w:val="28"/>
                <w:szCs w:val="28"/>
              </w:rPr>
            </w:pPr>
          </w:p>
        </w:tc>
        <w:tc>
          <w:tcPr>
            <w:tcW w:w="56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416"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4766" w:type="dxa"/>
            <w:gridSpan w:val="5"/>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r>
      <w:tr w:rsidR="008A7EF9" w:rsidRPr="00742A37" w:rsidTr="0035605A">
        <w:trPr>
          <w:cantSplit/>
          <w:trHeight w:val="594"/>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3. Ходьба по массажным коврикам, дорожкам</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Во всех группах перед сном ежедневно</w:t>
            </w:r>
          </w:p>
        </w:tc>
      </w:tr>
      <w:tr w:rsidR="008A7EF9" w:rsidRPr="00742A37" w:rsidTr="0035605A">
        <w:trPr>
          <w:cantSplit/>
          <w:trHeight w:val="535"/>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4. Пребывание в группах в облегчённой одежде</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 течение года во всех группах</w:t>
            </w:r>
          </w:p>
        </w:tc>
      </w:tr>
      <w:tr w:rsidR="008A7EF9" w:rsidRPr="00742A37" w:rsidTr="0035605A">
        <w:trPr>
          <w:cantSplit/>
          <w:trHeight w:val="54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5.Физкультминутки на занятиях</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На занятиях во всех группах ежедневно</w:t>
            </w:r>
          </w:p>
        </w:tc>
      </w:tr>
      <w:tr w:rsidR="008A7EF9" w:rsidRPr="00742A37" w:rsidTr="0035605A">
        <w:trPr>
          <w:cantSplit/>
          <w:trHeight w:val="68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6. Прогулки при любой погоде</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 течение года</w:t>
            </w:r>
          </w:p>
        </w:tc>
      </w:tr>
      <w:tr w:rsidR="008A7EF9" w:rsidRPr="00F51FDF" w:rsidTr="0035605A">
        <w:trPr>
          <w:cantSplit/>
          <w:trHeight w:val="558"/>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7. Музыкотерапия</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При укладывания спать, при подъёме, во время игр, во всех группах ежедневно</w:t>
            </w:r>
          </w:p>
        </w:tc>
      </w:tr>
      <w:tr w:rsidR="008A7EF9" w:rsidRPr="00742A37" w:rsidTr="0035605A">
        <w:trPr>
          <w:cantSplit/>
          <w:trHeight w:val="566"/>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8.Подвижные игры</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На прогулках и в группе ежедневно во всех группах</w:t>
            </w:r>
          </w:p>
        </w:tc>
      </w:tr>
      <w:tr w:rsidR="008A7EF9" w:rsidRPr="00742A37" w:rsidTr="0035605A">
        <w:trPr>
          <w:cantSplit/>
          <w:trHeight w:val="54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9. Сон с доступом воздуха</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 течение года</w:t>
            </w:r>
          </w:p>
        </w:tc>
      </w:tr>
      <w:tr w:rsidR="008A7EF9" w:rsidRPr="00742A37" w:rsidTr="0035605A">
        <w:trPr>
          <w:cantSplit/>
          <w:trHeight w:val="554"/>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10. Гимнастика пробуждения</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Во всех группах в течение года</w:t>
            </w:r>
          </w:p>
        </w:tc>
      </w:tr>
      <w:tr w:rsidR="008A7EF9" w:rsidRPr="00742A37" w:rsidTr="0035605A">
        <w:trPr>
          <w:cantSplit/>
          <w:trHeight w:val="53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lastRenderedPageBreak/>
              <w:t>11. Одностороннее проветривание</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Во всех группах соответственно режиму проветривания</w:t>
            </w:r>
          </w:p>
        </w:tc>
      </w:tr>
      <w:tr w:rsidR="008A7EF9" w:rsidRPr="00742A37" w:rsidTr="0035605A">
        <w:trPr>
          <w:cantSplit/>
          <w:trHeight w:val="570"/>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12. Сквозное проветривание</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Во всех группах ежедневно в отсутствии детей</w:t>
            </w:r>
          </w:p>
        </w:tc>
      </w:tr>
      <w:tr w:rsidR="008A7EF9" w:rsidRPr="00742A37" w:rsidTr="0035605A">
        <w:trPr>
          <w:cantSplit/>
          <w:trHeight w:val="564"/>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13. Воздушные ванны</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Со средней группы ежедневно</w:t>
            </w:r>
          </w:p>
        </w:tc>
      </w:tr>
      <w:tr w:rsidR="008A7EF9" w:rsidRPr="00742A37" w:rsidTr="0035605A">
        <w:trPr>
          <w:trHeight w:val="907"/>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14. Фитотерапия (чеснок, лук)</w:t>
            </w:r>
          </w:p>
        </w:tc>
        <w:tc>
          <w:tcPr>
            <w:tcW w:w="67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613"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615"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614" w:type="dxa"/>
            <w:gridSpan w:val="4"/>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379"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6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69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67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42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6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792" w:type="dxa"/>
            <w:gridSpan w:val="4"/>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4390" w:type="dxa"/>
            <w:gridSpan w:val="3"/>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r>
      <w:tr w:rsidR="008A7EF9" w:rsidRPr="00742A37" w:rsidTr="0035605A">
        <w:trPr>
          <w:cantSplit/>
          <w:trHeight w:val="553"/>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15. Дыхательная гимнастика</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Со средней группы ежедневно</w:t>
            </w:r>
          </w:p>
        </w:tc>
      </w:tr>
      <w:tr w:rsidR="008A7EF9" w:rsidRPr="00742A37" w:rsidTr="0035605A">
        <w:trPr>
          <w:cantSplit/>
          <w:trHeight w:val="560"/>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16.Точечный массаж</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Со старшей группы ежедневно</w:t>
            </w:r>
          </w:p>
        </w:tc>
      </w:tr>
      <w:tr w:rsidR="008A7EF9" w:rsidRPr="00742A37" w:rsidTr="005E0297">
        <w:trPr>
          <w:cantSplit/>
          <w:trHeight w:val="541"/>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17. Солнечные ванны</w:t>
            </w:r>
          </w:p>
        </w:tc>
        <w:tc>
          <w:tcPr>
            <w:tcW w:w="1946" w:type="dxa"/>
            <w:gridSpan w:val="6"/>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11"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67" w:type="dxa"/>
            <w:gridSpan w:val="4"/>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6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snapToGrid w:val="0"/>
              <w:rPr>
                <w:rFonts w:ascii="Times New Roman" w:hAnsi="Times New Roman" w:cs="Times New Roman"/>
                <w:color w:val="000000"/>
                <w:sz w:val="28"/>
                <w:szCs w:val="28"/>
              </w:rPr>
            </w:pPr>
          </w:p>
        </w:tc>
        <w:tc>
          <w:tcPr>
            <w:tcW w:w="573"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snapToGrid w:val="0"/>
              <w:rPr>
                <w:rFonts w:ascii="Times New Roman" w:hAnsi="Times New Roman" w:cs="Times New Roman"/>
                <w:color w:val="000000"/>
                <w:sz w:val="28"/>
                <w:szCs w:val="28"/>
              </w:rPr>
            </w:pPr>
          </w:p>
        </w:tc>
        <w:tc>
          <w:tcPr>
            <w:tcW w:w="568"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snapToGrid w:val="0"/>
              <w:rPr>
                <w:rFonts w:ascii="Times New Roman" w:hAnsi="Times New Roman" w:cs="Times New Roman"/>
                <w:color w:val="000000"/>
                <w:sz w:val="28"/>
                <w:szCs w:val="28"/>
              </w:rPr>
            </w:pPr>
          </w:p>
        </w:tc>
        <w:tc>
          <w:tcPr>
            <w:tcW w:w="698" w:type="dxa"/>
            <w:gridSpan w:val="3"/>
            <w:tcBorders>
              <w:top w:val="single" w:sz="4" w:space="0" w:color="000000"/>
              <w:left w:val="single" w:sz="4" w:space="0" w:color="000000"/>
              <w:bottom w:val="single" w:sz="4" w:space="0" w:color="000000"/>
            </w:tcBorders>
            <w:vAlign w:val="center"/>
          </w:tcPr>
          <w:p w:rsidR="008A7EF9" w:rsidRPr="00742A37" w:rsidRDefault="008A7EF9" w:rsidP="00742A37">
            <w:pPr>
              <w:pStyle w:val="12"/>
              <w:snapToGrid w:val="0"/>
              <w:rPr>
                <w:rFonts w:ascii="Times New Roman" w:hAnsi="Times New Roman" w:cs="Times New Roman"/>
                <w:color w:val="000000"/>
                <w:sz w:val="28"/>
                <w:szCs w:val="28"/>
              </w:rPr>
            </w:pPr>
          </w:p>
        </w:tc>
        <w:tc>
          <w:tcPr>
            <w:tcW w:w="678"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42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567" w:type="dxa"/>
            <w:gridSpan w:val="2"/>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792"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c>
          <w:tcPr>
            <w:tcW w:w="3124" w:type="dxa"/>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w:t>
            </w:r>
          </w:p>
        </w:tc>
      </w:tr>
      <w:tr w:rsidR="008A7EF9" w:rsidRPr="00742A37" w:rsidTr="0035605A">
        <w:trPr>
          <w:cantSplit/>
          <w:trHeight w:val="759"/>
        </w:trPr>
        <w:tc>
          <w:tcPr>
            <w:tcW w:w="3407" w:type="dxa"/>
            <w:tcBorders>
              <w:top w:val="single" w:sz="4" w:space="0" w:color="000000"/>
              <w:left w:val="single" w:sz="4" w:space="0" w:color="000000"/>
              <w:bottom w:val="single" w:sz="4" w:space="0" w:color="000000"/>
            </w:tcBorders>
            <w:vAlign w:val="center"/>
          </w:tcPr>
          <w:p w:rsidR="008A7EF9" w:rsidRPr="00742A37" w:rsidRDefault="008A7EF9" w:rsidP="00742A37">
            <w:pPr>
              <w:pStyle w:val="12"/>
              <w:rPr>
                <w:rFonts w:ascii="Times New Roman" w:hAnsi="Times New Roman" w:cs="Times New Roman"/>
                <w:color w:val="000000"/>
                <w:sz w:val="28"/>
                <w:szCs w:val="28"/>
              </w:rPr>
            </w:pPr>
            <w:r w:rsidRPr="00742A37">
              <w:rPr>
                <w:rFonts w:ascii="Times New Roman" w:hAnsi="Times New Roman" w:cs="Times New Roman"/>
                <w:color w:val="000000"/>
                <w:sz w:val="28"/>
                <w:szCs w:val="28"/>
              </w:rPr>
              <w:t>18. Использование бактерицидных ламп</w:t>
            </w:r>
          </w:p>
        </w:tc>
        <w:tc>
          <w:tcPr>
            <w:tcW w:w="11018" w:type="dxa"/>
            <w:gridSpan w:val="26"/>
            <w:tcBorders>
              <w:top w:val="single" w:sz="4" w:space="0" w:color="000000"/>
              <w:left w:val="single" w:sz="4" w:space="0" w:color="000000"/>
              <w:bottom w:val="single" w:sz="4" w:space="0" w:color="000000"/>
              <w:right w:val="single" w:sz="4" w:space="0" w:color="000000"/>
            </w:tcBorders>
            <w:vAlign w:val="center"/>
          </w:tcPr>
          <w:p w:rsidR="008A7EF9" w:rsidRPr="00742A37" w:rsidRDefault="008A7EF9" w:rsidP="00742A37">
            <w:pPr>
              <w:pStyle w:val="12"/>
              <w:rPr>
                <w:rFonts w:ascii="Times New Roman" w:hAnsi="Times New Roman" w:cs="Times New Roman"/>
                <w:sz w:val="28"/>
                <w:szCs w:val="28"/>
              </w:rPr>
            </w:pPr>
            <w:r w:rsidRPr="00742A37">
              <w:rPr>
                <w:rFonts w:ascii="Times New Roman" w:hAnsi="Times New Roman" w:cs="Times New Roman"/>
                <w:color w:val="000000"/>
                <w:sz w:val="28"/>
                <w:szCs w:val="28"/>
              </w:rPr>
              <w:t>В течение года во всех группах</w:t>
            </w:r>
          </w:p>
        </w:tc>
      </w:tr>
    </w:tbl>
    <w:p w:rsidR="008A7EF9" w:rsidRPr="00742A37" w:rsidRDefault="008A7EF9" w:rsidP="00742A37">
      <w:pPr>
        <w:pStyle w:val="1"/>
        <w:widowControl w:val="0"/>
        <w:numPr>
          <w:ilvl w:val="0"/>
          <w:numId w:val="13"/>
        </w:numPr>
        <w:suppressAutoHyphens/>
        <w:spacing w:before="0" w:line="240" w:lineRule="auto"/>
        <w:contextualSpacing w:val="0"/>
        <w:jc w:val="center"/>
        <w:rPr>
          <w:rFonts w:ascii="Times New Roman" w:hAnsi="Times New Roman"/>
          <w:sz w:val="28"/>
          <w:szCs w:val="28"/>
          <w:lang w:val="ru-RU"/>
        </w:rPr>
      </w:pPr>
    </w:p>
    <w:p w:rsidR="008A7EF9" w:rsidRPr="00742A37" w:rsidRDefault="008A7EF9" w:rsidP="00742A37">
      <w:pPr>
        <w:pStyle w:val="1"/>
        <w:widowControl w:val="0"/>
        <w:numPr>
          <w:ilvl w:val="0"/>
          <w:numId w:val="13"/>
        </w:numPr>
        <w:suppressAutoHyphens/>
        <w:spacing w:before="0" w:line="240" w:lineRule="auto"/>
        <w:ind w:left="431" w:hanging="431"/>
        <w:contextualSpacing w:val="0"/>
        <w:jc w:val="center"/>
        <w:rPr>
          <w:rFonts w:ascii="Times New Roman" w:hAnsi="Times New Roman"/>
          <w:smallCaps w:val="0"/>
          <w:sz w:val="28"/>
          <w:szCs w:val="28"/>
          <w:lang w:val="ru-RU"/>
        </w:rPr>
      </w:pPr>
      <w:r w:rsidRPr="00742A37">
        <w:rPr>
          <w:rFonts w:ascii="Times New Roman" w:hAnsi="Times New Roman"/>
          <w:smallCaps w:val="0"/>
          <w:sz w:val="28"/>
          <w:szCs w:val="28"/>
          <w:lang w:val="ru-RU"/>
        </w:rPr>
        <w:t xml:space="preserve">Режим питания (по сезонам и возрастам) </w:t>
      </w:r>
    </w:p>
    <w:p w:rsidR="008A7EF9" w:rsidRPr="00742A37" w:rsidRDefault="008A7EF9" w:rsidP="00742A37">
      <w:pPr>
        <w:spacing w:line="240" w:lineRule="auto"/>
        <w:jc w:val="both"/>
        <w:rPr>
          <w:rFonts w:ascii="Times New Roman" w:hAnsi="Times New Roman"/>
          <w:sz w:val="28"/>
          <w:szCs w:val="28"/>
          <w:lang w:val="ru-RU"/>
        </w:rPr>
      </w:pPr>
      <w:r w:rsidRPr="00742A37">
        <w:rPr>
          <w:rFonts w:ascii="Times New Roman" w:hAnsi="Times New Roman"/>
          <w:sz w:val="28"/>
          <w:szCs w:val="28"/>
          <w:lang w:val="ru-RU"/>
        </w:rPr>
        <w:t xml:space="preserve"> Основные принципы рационального питания:</w:t>
      </w:r>
    </w:p>
    <w:p w:rsidR="008A7EF9" w:rsidRPr="00742A37" w:rsidRDefault="008A7EF9" w:rsidP="00742A37">
      <w:pPr>
        <w:numPr>
          <w:ilvl w:val="0"/>
          <w:numId w:val="19"/>
        </w:numPr>
        <w:spacing w:line="240" w:lineRule="auto"/>
        <w:jc w:val="both"/>
        <w:rPr>
          <w:rFonts w:ascii="Times New Roman" w:hAnsi="Times New Roman"/>
          <w:sz w:val="28"/>
          <w:szCs w:val="28"/>
          <w:lang w:val="ru-RU"/>
        </w:rPr>
      </w:pPr>
      <w:r w:rsidRPr="00742A37">
        <w:rPr>
          <w:rFonts w:ascii="Times New Roman" w:hAnsi="Times New Roman"/>
          <w:sz w:val="28"/>
          <w:szCs w:val="28"/>
          <w:lang w:val="ru-RU"/>
        </w:rPr>
        <w:t xml:space="preserve">Соответствие энергетической ценности рациона энергозатратам ребенка. </w:t>
      </w:r>
    </w:p>
    <w:p w:rsidR="008A7EF9" w:rsidRPr="00742A37" w:rsidRDefault="008A7EF9" w:rsidP="00742A37">
      <w:pPr>
        <w:numPr>
          <w:ilvl w:val="0"/>
          <w:numId w:val="19"/>
        </w:numPr>
        <w:spacing w:line="240" w:lineRule="auto"/>
        <w:jc w:val="both"/>
        <w:rPr>
          <w:rFonts w:ascii="Times New Roman" w:hAnsi="Times New Roman"/>
          <w:sz w:val="28"/>
          <w:szCs w:val="28"/>
          <w:lang w:val="ru-RU"/>
        </w:rPr>
      </w:pPr>
      <w:r w:rsidRPr="00742A37">
        <w:rPr>
          <w:rFonts w:ascii="Times New Roman" w:hAnsi="Times New Roman"/>
          <w:sz w:val="28"/>
          <w:szCs w:val="28"/>
          <w:lang w:val="ru-RU"/>
        </w:rPr>
        <w:t>Сбалансированность в рационе всех заменимых и незаменимых пищевых веществ.</w:t>
      </w:r>
    </w:p>
    <w:p w:rsidR="008A7EF9" w:rsidRPr="00742A37" w:rsidRDefault="008A7EF9" w:rsidP="00742A37">
      <w:pPr>
        <w:numPr>
          <w:ilvl w:val="0"/>
          <w:numId w:val="19"/>
        </w:numPr>
        <w:spacing w:line="240" w:lineRule="auto"/>
        <w:jc w:val="both"/>
        <w:rPr>
          <w:rFonts w:ascii="Times New Roman" w:hAnsi="Times New Roman"/>
          <w:sz w:val="28"/>
          <w:szCs w:val="28"/>
          <w:lang w:val="ru-RU"/>
        </w:rPr>
      </w:pPr>
      <w:r w:rsidRPr="00742A37">
        <w:rPr>
          <w:rFonts w:ascii="Times New Roman" w:hAnsi="Times New Roman"/>
          <w:sz w:val="28"/>
          <w:szCs w:val="28"/>
          <w:lang w:val="ru-RU"/>
        </w:rPr>
        <w:t>Максимальное разнообразие продуктов и блюд, обеспечивающих разнообразие продуктов и блюд, обеспечивающих сбалансированность рациона.</w:t>
      </w:r>
    </w:p>
    <w:p w:rsidR="008A7EF9" w:rsidRPr="00742A37" w:rsidRDefault="008A7EF9" w:rsidP="00742A37">
      <w:pPr>
        <w:pStyle w:val="2"/>
        <w:widowControl w:val="0"/>
        <w:numPr>
          <w:ilvl w:val="0"/>
          <w:numId w:val="14"/>
        </w:numPr>
        <w:suppressAutoHyphens/>
        <w:spacing w:before="0" w:line="240" w:lineRule="auto"/>
        <w:jc w:val="both"/>
        <w:rPr>
          <w:rFonts w:ascii="Times New Roman" w:hAnsi="Times New Roman"/>
          <w:smallCaps w:val="0"/>
          <w:lang w:val="ru-RU"/>
        </w:rPr>
      </w:pPr>
      <w:r w:rsidRPr="00742A37">
        <w:rPr>
          <w:rFonts w:ascii="Times New Roman" w:hAnsi="Times New Roman"/>
          <w:smallCaps w:val="0"/>
          <w:lang w:val="ru-RU"/>
        </w:rPr>
        <w:t xml:space="preserve">Правильная технологическая и кулинарная обработка продуктов, направленная на сохранность их исходной пищевой ценности, а также высокие вкусовые качества блюд. </w:t>
      </w:r>
    </w:p>
    <w:p w:rsidR="008A7EF9" w:rsidRPr="00742A37" w:rsidRDefault="008A7EF9" w:rsidP="00742A37">
      <w:pPr>
        <w:pStyle w:val="2"/>
        <w:widowControl w:val="0"/>
        <w:numPr>
          <w:ilvl w:val="0"/>
          <w:numId w:val="14"/>
        </w:numPr>
        <w:suppressAutoHyphens/>
        <w:spacing w:before="0" w:line="240" w:lineRule="auto"/>
        <w:jc w:val="both"/>
        <w:rPr>
          <w:rFonts w:ascii="Times New Roman" w:hAnsi="Times New Roman"/>
          <w:smallCaps w:val="0"/>
          <w:lang w:val="ru-RU"/>
        </w:rPr>
      </w:pPr>
      <w:r w:rsidRPr="00742A37">
        <w:rPr>
          <w:rFonts w:ascii="Times New Roman" w:hAnsi="Times New Roman"/>
          <w:smallCaps w:val="0"/>
          <w:lang w:val="ru-RU"/>
        </w:rPr>
        <w:lastRenderedPageBreak/>
        <w:t xml:space="preserve">Учет индивидуальных особенностей питания детей с отклонениями в состоянии здоровья. </w:t>
      </w:r>
    </w:p>
    <w:p w:rsidR="008A7EF9" w:rsidRPr="00742A37" w:rsidRDefault="008A7EF9" w:rsidP="00742A37">
      <w:pPr>
        <w:pStyle w:val="2"/>
        <w:widowControl w:val="0"/>
        <w:numPr>
          <w:ilvl w:val="0"/>
          <w:numId w:val="14"/>
        </w:numPr>
        <w:suppressAutoHyphens/>
        <w:spacing w:before="0" w:line="240" w:lineRule="auto"/>
        <w:jc w:val="both"/>
        <w:rPr>
          <w:rFonts w:ascii="Times New Roman" w:hAnsi="Times New Roman"/>
          <w:smallCaps w:val="0"/>
          <w:lang w:val="ru-RU"/>
        </w:rPr>
      </w:pPr>
      <w:r w:rsidRPr="00742A37">
        <w:rPr>
          <w:rFonts w:ascii="Times New Roman" w:hAnsi="Times New Roman"/>
          <w:smallCaps w:val="0"/>
          <w:lang w:val="ru-RU"/>
        </w:rPr>
        <w:t xml:space="preserve">Оптимальный режим питания, обстановка, формирующая у детей навыки культуры приема пищи. </w:t>
      </w:r>
    </w:p>
    <w:p w:rsidR="008A7EF9" w:rsidRPr="00742A37" w:rsidRDefault="008A7EF9" w:rsidP="00742A37">
      <w:pPr>
        <w:pStyle w:val="2"/>
        <w:widowControl w:val="0"/>
        <w:numPr>
          <w:ilvl w:val="0"/>
          <w:numId w:val="14"/>
        </w:numPr>
        <w:suppressAutoHyphens/>
        <w:spacing w:before="0" w:line="240" w:lineRule="auto"/>
        <w:jc w:val="both"/>
        <w:rPr>
          <w:rFonts w:ascii="Times New Roman" w:hAnsi="Times New Roman"/>
          <w:smallCaps w:val="0"/>
          <w:lang w:val="ru-RU"/>
        </w:rPr>
      </w:pPr>
      <w:r w:rsidRPr="00742A37">
        <w:rPr>
          <w:rFonts w:ascii="Times New Roman" w:hAnsi="Times New Roman"/>
          <w:smallCaps w:val="0"/>
          <w:lang w:val="ru-RU"/>
        </w:rPr>
        <w:t xml:space="preserve">Соблюдение гигиенических требований к питанию детей. </w:t>
      </w:r>
    </w:p>
    <w:p w:rsidR="008A7EF9" w:rsidRPr="00742A37" w:rsidRDefault="008A7EF9" w:rsidP="00742A37">
      <w:pPr>
        <w:spacing w:line="240" w:lineRule="auto"/>
        <w:ind w:firstLine="705"/>
        <w:jc w:val="both"/>
        <w:rPr>
          <w:rFonts w:ascii="Times New Roman" w:hAnsi="Times New Roman"/>
          <w:sz w:val="28"/>
          <w:szCs w:val="28"/>
          <w:lang w:val="ru-RU"/>
        </w:rPr>
      </w:pPr>
    </w:p>
    <w:p w:rsidR="008A7EF9" w:rsidRPr="00742A37" w:rsidRDefault="008A7EF9" w:rsidP="00742A37">
      <w:pPr>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 xml:space="preserve"> Ассортимент блюд и кулинарных изделий, на основе которого сформировано примерное меню, включает в себя только те блюда и кулинарные изделия, которые по своим рецептурам и технологии приготовления соответствуют научно обоснованным гигиеническим требованиям к питанию детей дошкольного возраста.  </w:t>
      </w:r>
    </w:p>
    <w:p w:rsidR="008A7EF9" w:rsidRPr="00742A37" w:rsidRDefault="008A7EF9" w:rsidP="00742A37">
      <w:pPr>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Правильно организованное, полноценное, сбалансированное питание гарантирует нормальный рост и развитие детского организма, оказывает существенное влияние на иммунитет ребенка, повышает работоспособность и выносливость детей, создает оптимальные условия для их нервно-психического и умственного развития.</w:t>
      </w:r>
    </w:p>
    <w:p w:rsidR="008A7EF9" w:rsidRPr="00742A37" w:rsidRDefault="008A7EF9" w:rsidP="00742A37">
      <w:pPr>
        <w:pStyle w:val="a8"/>
        <w:spacing w:before="0" w:after="0"/>
        <w:ind w:firstLine="705"/>
        <w:jc w:val="both"/>
        <w:rPr>
          <w:rFonts w:ascii="Times New Roman" w:hAnsi="Times New Roman" w:cs="Times New Roman"/>
          <w:sz w:val="28"/>
          <w:szCs w:val="28"/>
          <w:lang w:val="ru-RU"/>
        </w:rPr>
      </w:pPr>
      <w:r w:rsidRPr="00742A37">
        <w:rPr>
          <w:rFonts w:ascii="Times New Roman" w:hAnsi="Times New Roman" w:cs="Times New Roman"/>
          <w:sz w:val="28"/>
          <w:szCs w:val="28"/>
          <w:lang w:val="ru-RU"/>
        </w:rPr>
        <w:t xml:space="preserve">В </w:t>
      </w:r>
      <w:r w:rsidR="007854F0" w:rsidRPr="00742A37">
        <w:rPr>
          <w:rFonts w:ascii="Times New Roman" w:hAnsi="Times New Roman" w:cs="Times New Roman"/>
          <w:sz w:val="28"/>
          <w:szCs w:val="28"/>
          <w:lang w:val="ru-RU"/>
        </w:rPr>
        <w:t>группе</w:t>
      </w:r>
      <w:r w:rsidRPr="00742A37">
        <w:rPr>
          <w:rFonts w:ascii="Times New Roman" w:hAnsi="Times New Roman" w:cs="Times New Roman"/>
          <w:sz w:val="28"/>
          <w:szCs w:val="28"/>
          <w:lang w:val="ru-RU"/>
        </w:rPr>
        <w:t xml:space="preserve"> организовано 3-х разовое питание. Блюда готовятся на </w:t>
      </w:r>
      <w:r w:rsidR="00433573" w:rsidRPr="00742A37">
        <w:rPr>
          <w:rFonts w:ascii="Times New Roman" w:hAnsi="Times New Roman" w:cs="Times New Roman"/>
          <w:sz w:val="28"/>
          <w:szCs w:val="28"/>
          <w:lang w:val="ru-RU"/>
        </w:rPr>
        <w:t xml:space="preserve"> </w:t>
      </w:r>
      <w:r w:rsidRPr="00742A37">
        <w:rPr>
          <w:rFonts w:ascii="Times New Roman" w:hAnsi="Times New Roman" w:cs="Times New Roman"/>
          <w:sz w:val="28"/>
          <w:szCs w:val="28"/>
          <w:lang w:val="ru-RU"/>
        </w:rPr>
        <w:t xml:space="preserve">пищеблоке МБДОУ. </w:t>
      </w:r>
    </w:p>
    <w:p w:rsidR="008A7EF9" w:rsidRPr="00742A37" w:rsidRDefault="008A7EF9" w:rsidP="00742A37">
      <w:pPr>
        <w:pStyle w:val="a8"/>
        <w:spacing w:before="0" w:after="0"/>
        <w:ind w:firstLine="705"/>
        <w:jc w:val="both"/>
        <w:rPr>
          <w:rFonts w:ascii="Times New Roman" w:hAnsi="Times New Roman" w:cs="Times New Roman"/>
          <w:sz w:val="28"/>
          <w:szCs w:val="28"/>
          <w:lang w:val="ru-RU"/>
        </w:rPr>
      </w:pPr>
      <w:r w:rsidRPr="00742A37">
        <w:rPr>
          <w:rFonts w:ascii="Times New Roman" w:hAnsi="Times New Roman" w:cs="Times New Roman"/>
          <w:sz w:val="28"/>
          <w:szCs w:val="28"/>
          <w:lang w:val="ru-RU"/>
        </w:rPr>
        <w:t>Питание детей организуется в соответствии с 10-дневным меню, разработанным с учетом физиологических потребностей детей в калорийности и питательных веществах. В МБДОУ имеется картотека блюд с разработанными технологическими картами, позволяющими выдерживать все требования к приготовлению разнообразных детских блюд. При организации питания соблюдаются  возрастные, физиологические нормы суточной потребности в основных пищевых веществах. Завтрак составляет 25% суточной калорийности, обед – 35-40%, полдник – 25%. Важно правильное распределение различных продуктов в течение суток.</w:t>
      </w:r>
    </w:p>
    <w:p w:rsidR="008A7EF9" w:rsidRPr="00742A37" w:rsidRDefault="008A7EF9" w:rsidP="00742A37">
      <w:pPr>
        <w:pStyle w:val="a8"/>
        <w:spacing w:before="0" w:after="0"/>
        <w:ind w:firstLine="705"/>
        <w:jc w:val="both"/>
        <w:rPr>
          <w:rFonts w:ascii="Times New Roman" w:hAnsi="Times New Roman" w:cs="Times New Roman"/>
          <w:sz w:val="28"/>
          <w:szCs w:val="28"/>
          <w:lang w:val="ru-RU"/>
        </w:rPr>
      </w:pPr>
      <w:r w:rsidRPr="00742A37">
        <w:rPr>
          <w:rFonts w:ascii="Times New Roman" w:hAnsi="Times New Roman" w:cs="Times New Roman"/>
          <w:sz w:val="28"/>
          <w:szCs w:val="28"/>
          <w:lang w:val="ru-RU"/>
        </w:rPr>
        <w:t>В организации детского питания ребенка  дошкольного возраста большое значение имеет соблюдение определенного режима, что обеспечивает лучшее сохранение аппетита.</w:t>
      </w:r>
      <w:r w:rsidR="00433573" w:rsidRPr="00742A37">
        <w:rPr>
          <w:rFonts w:ascii="Times New Roman" w:hAnsi="Times New Roman" w:cs="Times New Roman"/>
          <w:sz w:val="28"/>
          <w:szCs w:val="28"/>
          <w:lang w:val="ru-RU"/>
        </w:rPr>
        <w:t xml:space="preserve"> </w:t>
      </w:r>
      <w:r w:rsidRPr="00742A37">
        <w:rPr>
          <w:rFonts w:ascii="Times New Roman" w:hAnsi="Times New Roman" w:cs="Times New Roman"/>
          <w:sz w:val="28"/>
          <w:szCs w:val="28"/>
          <w:lang w:val="ru-RU"/>
        </w:rPr>
        <w:t>Выдача готовой пищи с пищеблока осуществляется согласно режиму дня.</w:t>
      </w:r>
      <w:r w:rsidR="00433573" w:rsidRPr="00742A37">
        <w:rPr>
          <w:rFonts w:ascii="Times New Roman" w:hAnsi="Times New Roman" w:cs="Times New Roman"/>
          <w:sz w:val="28"/>
          <w:szCs w:val="28"/>
          <w:lang w:val="ru-RU"/>
        </w:rPr>
        <w:t xml:space="preserve"> </w:t>
      </w:r>
      <w:r w:rsidRPr="00742A37">
        <w:rPr>
          <w:rFonts w:ascii="Times New Roman" w:hAnsi="Times New Roman" w:cs="Times New Roman"/>
          <w:color w:val="000000"/>
          <w:sz w:val="28"/>
          <w:szCs w:val="28"/>
          <w:lang w:val="ru-RU"/>
        </w:rPr>
        <w:t>Ежедневно проверяется качество поставляемых продуктов, осуществляется контроль за сроками реализации и правильностью их хранения.</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Формы, приёмы  организации образовательного процесса по образовательной области  «Здоровье»</w:t>
      </w:r>
    </w:p>
    <w:p w:rsidR="008A7EF9" w:rsidRPr="00742A37" w:rsidRDefault="008A7EF9" w:rsidP="00742A37">
      <w:pPr>
        <w:pStyle w:val="af5"/>
        <w:jc w:val="both"/>
        <w:rPr>
          <w:rFonts w:ascii="Times New Roman" w:hAnsi="Times New Roman"/>
          <w:color w:val="000000"/>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3"/>
        <w:gridCol w:w="3501"/>
        <w:gridCol w:w="3252"/>
        <w:gridCol w:w="3997"/>
      </w:tblGrid>
      <w:tr w:rsidR="008A7EF9" w:rsidRPr="00742A37" w:rsidTr="00C42DE2">
        <w:tc>
          <w:tcPr>
            <w:tcW w:w="1294"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Режимные моменты</w:t>
            </w:r>
          </w:p>
        </w:tc>
        <w:tc>
          <w:tcPr>
            <w:tcW w:w="1207"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 педагогом</w:t>
            </w:r>
          </w:p>
        </w:tc>
        <w:tc>
          <w:tcPr>
            <w:tcW w:w="1121"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Самостоятельная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детей</w:t>
            </w:r>
          </w:p>
        </w:tc>
        <w:tc>
          <w:tcPr>
            <w:tcW w:w="1378"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c семьей</w:t>
            </w:r>
          </w:p>
        </w:tc>
      </w:tr>
      <w:tr w:rsidR="008A7EF9" w:rsidRPr="00742A37" w:rsidTr="00C42DE2">
        <w:trPr>
          <w:trHeight w:val="1787"/>
        </w:trPr>
        <w:tc>
          <w:tcPr>
            <w:tcW w:w="129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Объяснение, показ, дидактические игры, чтение художественных произведений, личный пример, иллюстративный материал, досуг, театрализованные игры.</w:t>
            </w:r>
          </w:p>
        </w:tc>
        <w:tc>
          <w:tcPr>
            <w:tcW w:w="1207"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Занятия-развлечения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Занятия</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121"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Сюжетно-ролевые игры</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378"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 консультация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Открытые просмотры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Встречи по заявкам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Совместные игры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Консультативные встречи.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Встречи по заявкам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Совместные занятия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Интерактивное общение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Мастер-класс</w:t>
            </w:r>
          </w:p>
        </w:tc>
      </w:tr>
    </w:tbl>
    <w:p w:rsidR="008A7EF9" w:rsidRPr="00742A37" w:rsidRDefault="008A7EF9" w:rsidP="00742A37">
      <w:pPr>
        <w:pStyle w:val="af5"/>
        <w:rPr>
          <w:rFonts w:ascii="Times New Roman" w:hAnsi="Times New Roman"/>
          <w:b/>
          <w:sz w:val="28"/>
          <w:szCs w:val="28"/>
          <w:lang w:val="ru-RU"/>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«Здоровье»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Сохранение и укрепление физического и психического здоровья детей. Проводить закаливающие процедуры в сочетании с физическими упражнениями. Раскрывать возможности здорового человека.</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Формирование основ безопасности собственной жизнедеятельности. Развитие представлений о способах безопасного взаимодействия с природой. </w:t>
            </w:r>
            <w:r w:rsidRPr="00742A37">
              <w:rPr>
                <w:rFonts w:ascii="Times New Roman" w:hAnsi="Times New Roman"/>
                <w:sz w:val="28"/>
                <w:szCs w:val="28"/>
              </w:rPr>
              <w:t>Формирование умения одеваться по погоде.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Показывать общественную значимость здорового образа жизни людей и самого ребенка. Приобщать к здоровому образу жизни на основе разнообразных игр. Воспитывать отзывчивость, сочувствие к людям с ограниченными возможностями здоровья.</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Формировать умение обслуживать себя, приводить свой внешний вид в порядок. Привлекать детей к работе по благоустройству и созданию условий ЗОЖ в детском саду (уборка, </w:t>
            </w:r>
            <w:r w:rsidRPr="00742A37">
              <w:rPr>
                <w:rFonts w:ascii="Times New Roman" w:hAnsi="Times New Roman"/>
                <w:sz w:val="28"/>
                <w:szCs w:val="28"/>
                <w:lang w:val="ru-RU"/>
              </w:rPr>
              <w:lastRenderedPageBreak/>
              <w:t>проветривание, дежурство, огород, цветник).</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Познание</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Обогащать представления детей об окружающем многообразии. Формировать представления о том, что человек-часть природы, он должен беречь ее. </w:t>
            </w:r>
            <w:r w:rsidRPr="00742A37">
              <w:rPr>
                <w:rFonts w:ascii="Times New Roman" w:hAnsi="Times New Roman"/>
                <w:sz w:val="28"/>
                <w:szCs w:val="28"/>
              </w:rPr>
              <w:t>Дать первичные представления о здоровье и ЗОЖ человека.</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Развитие свободного общения со взрослыми и детьми. </w:t>
            </w:r>
            <w:r w:rsidRPr="00742A37">
              <w:rPr>
                <w:rFonts w:ascii="Times New Roman" w:hAnsi="Times New Roman"/>
                <w:sz w:val="28"/>
                <w:szCs w:val="28"/>
              </w:rPr>
              <w:t>Учить характеризовать свое самочувствие.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целостной картины мира, в том числе первичных ценностных представлений, на основе художественной и познавательной литературы.</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интерес к ближайшей окружающей среде: детский сад, группа, территория детского сада. Вызывать стремления поддерживать чистоту и порядок в детском саду, поощрять желание украшать его.</w:t>
            </w:r>
          </w:p>
        </w:tc>
      </w:tr>
      <w:tr w:rsidR="008A7EF9" w:rsidRPr="00F51FDF"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ценностное отношение к музыке, танцевально-ритмическим движениям, направленные на гармоничное психофизическое развитие.</w:t>
            </w:r>
          </w:p>
        </w:tc>
      </w:tr>
    </w:tbl>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b/>
          <w:sz w:val="28"/>
          <w:szCs w:val="28"/>
          <w:lang w:val="ru-RU"/>
        </w:rPr>
      </w:pPr>
      <w:r w:rsidRPr="00742A37">
        <w:rPr>
          <w:rFonts w:ascii="Times New Roman" w:hAnsi="Times New Roman"/>
          <w:b/>
          <w:sz w:val="28"/>
          <w:szCs w:val="28"/>
          <w:lang w:val="ru-RU"/>
        </w:rPr>
        <w:t>3.3. Содержание образовательной области "Безопасность"</w:t>
      </w:r>
    </w:p>
    <w:p w:rsidR="008A7EF9" w:rsidRPr="00742A37" w:rsidRDefault="008A7EF9" w:rsidP="00742A37">
      <w:pPr>
        <w:pStyle w:val="af5"/>
        <w:ind w:firstLine="708"/>
        <w:jc w:val="both"/>
        <w:rPr>
          <w:rFonts w:ascii="Times New Roman" w:hAnsi="Times New Roman"/>
          <w:sz w:val="28"/>
          <w:szCs w:val="28"/>
          <w:lang w:val="ru-RU"/>
        </w:rPr>
      </w:pPr>
      <w:r w:rsidRPr="00742A37">
        <w:rPr>
          <w:rFonts w:ascii="Times New Roman" w:hAnsi="Times New Roman"/>
          <w:sz w:val="28"/>
          <w:szCs w:val="28"/>
          <w:lang w:val="ru-RU"/>
        </w:rPr>
        <w:t>Содержание   образовательной области</w:t>
      </w:r>
      <w:r w:rsidRPr="00742A37">
        <w:rPr>
          <w:rFonts w:ascii="Times New Roman" w:eastAsia="TimesNewRomanPSMT" w:hAnsi="Times New Roman"/>
          <w:sz w:val="28"/>
          <w:szCs w:val="28"/>
          <w:lang w:val="ru-RU"/>
        </w:rPr>
        <w:t xml:space="preserve"> реализуется посредством  Программы воспитания и обучения в детском саду  под редакцией М.А. Васильевой, В.В. Гербовой, Т.С. Комаровой</w:t>
      </w:r>
      <w:r w:rsidR="007854F0" w:rsidRPr="00742A37">
        <w:rPr>
          <w:rFonts w:ascii="Times New Roman" w:eastAsia="TimesNewRomanPSMT" w:hAnsi="Times New Roman"/>
          <w:sz w:val="28"/>
          <w:szCs w:val="28"/>
          <w:lang w:val="ru-RU"/>
        </w:rPr>
        <w:t xml:space="preserve"> </w:t>
      </w:r>
      <w:r w:rsidRPr="00742A37">
        <w:rPr>
          <w:rFonts w:ascii="Times New Roman" w:eastAsia="TimesNewRomanPSMT" w:hAnsi="Times New Roman"/>
          <w:sz w:val="28"/>
          <w:szCs w:val="28"/>
          <w:lang w:val="ru-RU"/>
        </w:rPr>
        <w:t>и</w:t>
      </w:r>
      <w:r w:rsidRPr="00742A37">
        <w:rPr>
          <w:rFonts w:ascii="Times New Roman" w:hAnsi="Times New Roman"/>
          <w:sz w:val="28"/>
          <w:szCs w:val="28"/>
          <w:lang w:val="ru-RU"/>
        </w:rPr>
        <w:t xml:space="preserve"> направлено на достижение направлено  целей формирования основ безопасности собственной жизнедеятельности и формирования предпосылок экологического сознания (безопасности окружающего мира)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представлений об опасных для человека и окружающего мира природы ситуациях и способах поведения в них;</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приобщение к правилам безопасного для человека и окружающего мира природы поведения;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передачу детям знаний о правилах безопасности дорожного движения в качестве пешехода и пассажира транспортного средства;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осторожного и осмотрительного отношения к потенциально опасным для человека и окружающего мира природы ситуациям.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Обязательность включения области в состав Программы обусловлена: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с одной стороны,  наличием потенциальных источников  возникновения различных опасных ситуаций,  связанных с социально-экономическим развитием деятельности человека (доступность сложных бытовых приборов и оборудования, мобильность образа жизни взрослых и детей и др.);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 с другой стороны, антропогенными изменениями в природе, являющимися причиной возникновения глобальных экологических проблем (снижение качества воды, воздуха, исчезновение отдельных видов растений и животных и др.).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Безопасность жизнедеятельности (состояние физической, психической и социальной защищенности) выступает необходимым условием полноценного развития человека. Безопасность окружающего мира природы – необходимое условие существование каждого человека, взрослого и ребенка.</w:t>
      </w:r>
    </w:p>
    <w:p w:rsidR="005E0297" w:rsidRPr="00742A37" w:rsidRDefault="005E0297" w:rsidP="00742A37">
      <w:pPr>
        <w:shd w:val="clear" w:color="auto" w:fill="FFFFFF"/>
        <w:spacing w:line="240" w:lineRule="auto"/>
        <w:rPr>
          <w:rFonts w:ascii="Times New Roman" w:hAnsi="Times New Roman"/>
          <w:b/>
          <w:bCs/>
          <w:color w:val="000000"/>
          <w:w w:val="124"/>
          <w:sz w:val="28"/>
          <w:szCs w:val="28"/>
          <w:lang w:val="ru-RU"/>
        </w:rPr>
      </w:pPr>
    </w:p>
    <w:p w:rsidR="008A7EF9" w:rsidRPr="00742A37" w:rsidRDefault="008A7EF9" w:rsidP="00742A37">
      <w:pPr>
        <w:shd w:val="clear" w:color="auto" w:fill="FFFFFF"/>
        <w:spacing w:line="240" w:lineRule="auto"/>
        <w:jc w:val="center"/>
        <w:rPr>
          <w:rFonts w:ascii="Times New Roman" w:hAnsi="Times New Roman"/>
          <w:color w:val="000000"/>
          <w:spacing w:val="4"/>
          <w:sz w:val="28"/>
          <w:szCs w:val="28"/>
          <w:lang w:val="ru-RU"/>
        </w:rPr>
      </w:pPr>
      <w:r w:rsidRPr="00742A37">
        <w:rPr>
          <w:rFonts w:ascii="Times New Roman" w:hAnsi="Times New Roman"/>
          <w:b/>
          <w:bCs/>
          <w:color w:val="000000"/>
          <w:w w:val="124"/>
          <w:sz w:val="28"/>
          <w:szCs w:val="28"/>
          <w:lang w:val="ru-RU"/>
        </w:rPr>
        <w:t>Безопасность жизнедеятельности детей с 6-7 лет</w:t>
      </w:r>
    </w:p>
    <w:p w:rsidR="008A7EF9" w:rsidRPr="00742A37" w:rsidRDefault="008A7EF9" w:rsidP="00742A37">
      <w:pPr>
        <w:shd w:val="clear" w:color="auto" w:fill="FFFFFF"/>
        <w:spacing w:line="240" w:lineRule="auto"/>
        <w:ind w:firstLine="705"/>
        <w:jc w:val="both"/>
        <w:rPr>
          <w:rFonts w:ascii="Times New Roman" w:hAnsi="Times New Roman"/>
          <w:color w:val="000000"/>
          <w:spacing w:val="4"/>
          <w:sz w:val="28"/>
          <w:szCs w:val="28"/>
          <w:lang w:val="ru-RU"/>
        </w:rPr>
      </w:pPr>
      <w:r w:rsidRPr="00742A37">
        <w:rPr>
          <w:rFonts w:ascii="Times New Roman" w:hAnsi="Times New Roman"/>
          <w:color w:val="000000"/>
          <w:spacing w:val="4"/>
          <w:sz w:val="28"/>
          <w:szCs w:val="28"/>
          <w:lang w:val="ru-RU"/>
        </w:rPr>
        <w:t>Взрослым необходимо:</w:t>
      </w:r>
    </w:p>
    <w:p w:rsidR="008A7EF9" w:rsidRPr="00742A37" w:rsidRDefault="008A7EF9" w:rsidP="00742A37">
      <w:pPr>
        <w:widowControl w:val="0"/>
        <w:numPr>
          <w:ilvl w:val="0"/>
          <w:numId w:val="18"/>
        </w:numPr>
        <w:shd w:val="clear" w:color="auto" w:fill="FFFFFF"/>
        <w:suppressAutoHyphens/>
        <w:spacing w:after="0" w:line="240" w:lineRule="auto"/>
        <w:jc w:val="both"/>
        <w:rPr>
          <w:rFonts w:ascii="Times New Roman" w:hAnsi="Times New Roman"/>
          <w:color w:val="000000"/>
          <w:spacing w:val="1"/>
          <w:sz w:val="28"/>
          <w:szCs w:val="28"/>
          <w:lang w:val="ru-RU"/>
        </w:rPr>
      </w:pPr>
      <w:r w:rsidRPr="00742A37">
        <w:rPr>
          <w:rFonts w:ascii="Times New Roman" w:hAnsi="Times New Roman"/>
          <w:color w:val="000000"/>
          <w:spacing w:val="4"/>
          <w:sz w:val="28"/>
          <w:szCs w:val="28"/>
          <w:lang w:val="ru-RU"/>
        </w:rPr>
        <w:t xml:space="preserve">расширять и углублять представления детей о </w:t>
      </w:r>
      <w:r w:rsidRPr="00742A37">
        <w:rPr>
          <w:rFonts w:ascii="Times New Roman" w:hAnsi="Times New Roman"/>
          <w:color w:val="000000"/>
          <w:spacing w:val="-1"/>
          <w:sz w:val="28"/>
          <w:szCs w:val="28"/>
          <w:lang w:val="ru-RU"/>
        </w:rPr>
        <w:t>том, что безопас</w:t>
      </w:r>
      <w:r w:rsidRPr="00742A37">
        <w:rPr>
          <w:rFonts w:ascii="Times New Roman" w:hAnsi="Times New Roman"/>
          <w:color w:val="000000"/>
          <w:spacing w:val="-5"/>
          <w:sz w:val="28"/>
          <w:szCs w:val="28"/>
          <w:lang w:val="ru-RU"/>
        </w:rPr>
        <w:t>ность зависит и от них самих, от соблюдения гигиенических пра</w:t>
      </w:r>
      <w:r w:rsidRPr="00742A37">
        <w:rPr>
          <w:rFonts w:ascii="Times New Roman" w:hAnsi="Times New Roman"/>
          <w:color w:val="000000"/>
          <w:spacing w:val="-3"/>
          <w:sz w:val="28"/>
          <w:szCs w:val="28"/>
          <w:lang w:val="ru-RU"/>
        </w:rPr>
        <w:t>вил, от умения предвидеть и избежать возможную опасность</w:t>
      </w:r>
    </w:p>
    <w:p w:rsidR="008A7EF9" w:rsidRPr="00742A37" w:rsidRDefault="008A7EF9" w:rsidP="00742A37">
      <w:pPr>
        <w:widowControl w:val="0"/>
        <w:numPr>
          <w:ilvl w:val="0"/>
          <w:numId w:val="18"/>
        </w:numPr>
        <w:shd w:val="clear" w:color="auto" w:fill="FFFFFF"/>
        <w:tabs>
          <w:tab w:val="left" w:pos="341"/>
        </w:tabs>
        <w:suppressAutoHyphens/>
        <w:spacing w:after="0" w:line="240" w:lineRule="auto"/>
        <w:jc w:val="both"/>
        <w:rPr>
          <w:rFonts w:ascii="Times New Roman" w:hAnsi="Times New Roman"/>
          <w:color w:val="000000"/>
          <w:spacing w:val="3"/>
          <w:sz w:val="28"/>
          <w:szCs w:val="28"/>
          <w:lang w:val="ru-RU"/>
        </w:rPr>
      </w:pPr>
      <w:r w:rsidRPr="00742A37">
        <w:rPr>
          <w:rFonts w:ascii="Times New Roman" w:hAnsi="Times New Roman"/>
          <w:color w:val="000000"/>
          <w:spacing w:val="1"/>
          <w:sz w:val="28"/>
          <w:szCs w:val="28"/>
          <w:lang w:val="ru-RU"/>
        </w:rPr>
        <w:t>содействовать прочному усвоению детьми правил поведения на улице, при переходе дорог;</w:t>
      </w:r>
    </w:p>
    <w:p w:rsidR="008A7EF9" w:rsidRPr="00742A37" w:rsidRDefault="008A7EF9" w:rsidP="00742A37">
      <w:pPr>
        <w:widowControl w:val="0"/>
        <w:numPr>
          <w:ilvl w:val="0"/>
          <w:numId w:val="18"/>
        </w:numPr>
        <w:shd w:val="clear" w:color="auto" w:fill="FFFFFF"/>
        <w:tabs>
          <w:tab w:val="left" w:pos="341"/>
        </w:tabs>
        <w:suppressAutoHyphens/>
        <w:spacing w:after="0" w:line="240" w:lineRule="auto"/>
        <w:jc w:val="both"/>
        <w:rPr>
          <w:rFonts w:ascii="Times New Roman" w:hAnsi="Times New Roman"/>
          <w:color w:val="000000"/>
          <w:spacing w:val="8"/>
          <w:sz w:val="28"/>
          <w:szCs w:val="28"/>
          <w:lang w:val="ru-RU"/>
        </w:rPr>
      </w:pPr>
      <w:r w:rsidRPr="00742A37">
        <w:rPr>
          <w:rFonts w:ascii="Times New Roman" w:hAnsi="Times New Roman"/>
          <w:color w:val="000000"/>
          <w:spacing w:val="3"/>
          <w:sz w:val="28"/>
          <w:szCs w:val="28"/>
          <w:lang w:val="ru-RU"/>
        </w:rPr>
        <w:t>формировать у детей представление, что без взрослых нель</w:t>
      </w:r>
      <w:r w:rsidRPr="00742A37">
        <w:rPr>
          <w:rFonts w:ascii="Times New Roman" w:hAnsi="Times New Roman"/>
          <w:color w:val="000000"/>
          <w:spacing w:val="7"/>
          <w:sz w:val="28"/>
          <w:szCs w:val="28"/>
          <w:lang w:val="ru-RU"/>
        </w:rPr>
        <w:t>зя брать никакие лекарственные препараты (в том числе ви</w:t>
      </w:r>
      <w:r w:rsidRPr="00742A37">
        <w:rPr>
          <w:rFonts w:ascii="Times New Roman" w:hAnsi="Times New Roman"/>
          <w:color w:val="000000"/>
          <w:spacing w:val="2"/>
          <w:sz w:val="28"/>
          <w:szCs w:val="28"/>
          <w:lang w:val="ru-RU"/>
        </w:rPr>
        <w:t xml:space="preserve">тамины, даже для игры); давать им знания о пользе здоровой </w:t>
      </w:r>
      <w:r w:rsidRPr="00742A37">
        <w:rPr>
          <w:rFonts w:ascii="Times New Roman" w:hAnsi="Times New Roman"/>
          <w:color w:val="000000"/>
          <w:spacing w:val="4"/>
          <w:sz w:val="28"/>
          <w:szCs w:val="28"/>
          <w:lang w:val="ru-RU"/>
        </w:rPr>
        <w:t>пищи, о вреде чрезмерного потребления сладостей;</w:t>
      </w:r>
    </w:p>
    <w:p w:rsidR="008A7EF9" w:rsidRPr="00742A37" w:rsidRDefault="008A7EF9" w:rsidP="00742A37">
      <w:pPr>
        <w:widowControl w:val="0"/>
        <w:numPr>
          <w:ilvl w:val="0"/>
          <w:numId w:val="18"/>
        </w:numPr>
        <w:shd w:val="clear" w:color="auto" w:fill="FFFFFF"/>
        <w:tabs>
          <w:tab w:val="left" w:pos="341"/>
        </w:tabs>
        <w:suppressAutoHyphens/>
        <w:autoSpaceDE w:val="0"/>
        <w:spacing w:after="0" w:line="240" w:lineRule="auto"/>
        <w:jc w:val="both"/>
        <w:rPr>
          <w:rFonts w:ascii="Times New Roman" w:hAnsi="Times New Roman"/>
          <w:color w:val="000000"/>
          <w:spacing w:val="4"/>
          <w:sz w:val="28"/>
          <w:szCs w:val="28"/>
          <w:lang w:val="ru-RU"/>
        </w:rPr>
      </w:pPr>
      <w:r w:rsidRPr="00742A37">
        <w:rPr>
          <w:rFonts w:ascii="Times New Roman" w:hAnsi="Times New Roman"/>
          <w:color w:val="000000"/>
          <w:spacing w:val="8"/>
          <w:sz w:val="28"/>
          <w:szCs w:val="28"/>
          <w:lang w:val="ru-RU"/>
        </w:rPr>
        <w:t xml:space="preserve">давать детям сведения о способах сохранения здоровья и </w:t>
      </w:r>
      <w:r w:rsidRPr="00742A37">
        <w:rPr>
          <w:rFonts w:ascii="Times New Roman" w:hAnsi="Times New Roman"/>
          <w:color w:val="000000"/>
          <w:spacing w:val="6"/>
          <w:sz w:val="28"/>
          <w:szCs w:val="28"/>
          <w:lang w:val="ru-RU"/>
        </w:rPr>
        <w:t>применении их в повседневной жизни (быстро менять про</w:t>
      </w:r>
      <w:r w:rsidRPr="00742A37">
        <w:rPr>
          <w:rFonts w:ascii="Times New Roman" w:hAnsi="Times New Roman"/>
          <w:color w:val="000000"/>
          <w:sz w:val="28"/>
          <w:szCs w:val="28"/>
          <w:lang w:val="ru-RU"/>
        </w:rPr>
        <w:t xml:space="preserve">мокшую обувь, одежду и др.); учить их умению своевременно </w:t>
      </w:r>
      <w:r w:rsidRPr="00742A37">
        <w:rPr>
          <w:rFonts w:ascii="Times New Roman" w:hAnsi="Times New Roman"/>
          <w:color w:val="000000"/>
          <w:spacing w:val="3"/>
          <w:sz w:val="28"/>
          <w:szCs w:val="28"/>
          <w:lang w:val="ru-RU"/>
        </w:rPr>
        <w:t>и правильно отдыхать, не переутомляться.</w:t>
      </w:r>
    </w:p>
    <w:p w:rsidR="008A7EF9" w:rsidRPr="00742A37" w:rsidRDefault="008A7EF9" w:rsidP="00742A37">
      <w:pPr>
        <w:widowControl w:val="0"/>
        <w:numPr>
          <w:ilvl w:val="0"/>
          <w:numId w:val="18"/>
        </w:numPr>
        <w:shd w:val="clear" w:color="auto" w:fill="FFFFFF"/>
        <w:tabs>
          <w:tab w:val="left" w:pos="341"/>
        </w:tabs>
        <w:suppressAutoHyphens/>
        <w:autoSpaceDE w:val="0"/>
        <w:spacing w:after="0" w:line="240" w:lineRule="auto"/>
        <w:jc w:val="both"/>
        <w:rPr>
          <w:rFonts w:ascii="Times New Roman" w:hAnsi="Times New Roman"/>
          <w:b/>
          <w:bCs/>
          <w:color w:val="000000"/>
          <w:sz w:val="28"/>
          <w:szCs w:val="28"/>
          <w:lang w:val="ru-RU"/>
        </w:rPr>
      </w:pPr>
      <w:r w:rsidRPr="00742A37">
        <w:rPr>
          <w:rFonts w:ascii="Times New Roman" w:hAnsi="Times New Roman"/>
          <w:color w:val="000000"/>
          <w:spacing w:val="4"/>
          <w:sz w:val="28"/>
          <w:szCs w:val="28"/>
          <w:lang w:val="ru-RU"/>
        </w:rPr>
        <w:t>поддерживать у детей желание помогать малышам безопас</w:t>
      </w:r>
      <w:r w:rsidRPr="00742A37">
        <w:rPr>
          <w:rFonts w:ascii="Times New Roman" w:hAnsi="Times New Roman"/>
          <w:color w:val="000000"/>
          <w:spacing w:val="3"/>
          <w:sz w:val="28"/>
          <w:szCs w:val="28"/>
          <w:lang w:val="ru-RU"/>
        </w:rPr>
        <w:t>но вести себя в помещении и на прогулке.</w:t>
      </w:r>
    </w:p>
    <w:p w:rsidR="008A7EF9" w:rsidRPr="00742A37" w:rsidRDefault="008A7EF9" w:rsidP="00742A37">
      <w:pPr>
        <w:pStyle w:val="af5"/>
        <w:jc w:val="both"/>
        <w:rPr>
          <w:rFonts w:ascii="Times New Roman" w:hAnsi="Times New Roman"/>
          <w:bCs/>
          <w:color w:val="000000"/>
          <w:sz w:val="28"/>
          <w:szCs w:val="28"/>
          <w:lang w:val="ru-RU"/>
        </w:rPr>
      </w:pPr>
    </w:p>
    <w:p w:rsidR="008A7EF9" w:rsidRPr="00742A37" w:rsidRDefault="008A7EF9" w:rsidP="00742A37">
      <w:pPr>
        <w:pStyle w:val="af5"/>
        <w:jc w:val="center"/>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Формы, приемы организации образовательного процесса по образовательной области  «Безопасность»</w:t>
      </w:r>
    </w:p>
    <w:p w:rsidR="008A7EF9" w:rsidRPr="00742A37" w:rsidRDefault="008A7EF9" w:rsidP="00742A37">
      <w:pPr>
        <w:pStyle w:val="af5"/>
        <w:jc w:val="center"/>
        <w:rPr>
          <w:rFonts w:ascii="Times New Roman" w:hAnsi="Times New Roman"/>
          <w:b/>
          <w:bCs/>
          <w:color w:val="000000"/>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25"/>
        <w:gridCol w:w="3626"/>
        <w:gridCol w:w="3626"/>
        <w:gridCol w:w="3626"/>
      </w:tblGrid>
      <w:tr w:rsidR="008A7EF9" w:rsidRPr="00742A37" w:rsidTr="00C42DE2">
        <w:tc>
          <w:tcPr>
            <w:tcW w:w="1250"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Режимные моменты</w:t>
            </w:r>
          </w:p>
          <w:p w:rsidR="008A7EF9" w:rsidRPr="00742A37" w:rsidRDefault="008A7EF9" w:rsidP="00742A37">
            <w:pPr>
              <w:pStyle w:val="af5"/>
              <w:jc w:val="both"/>
              <w:rPr>
                <w:rFonts w:ascii="Times New Roman" w:hAnsi="Times New Roman"/>
                <w:bCs/>
                <w:sz w:val="28"/>
                <w:szCs w:val="28"/>
              </w:rPr>
            </w:pPr>
          </w:p>
        </w:tc>
        <w:tc>
          <w:tcPr>
            <w:tcW w:w="1250"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деятельность</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 педагогом</w:t>
            </w:r>
          </w:p>
        </w:tc>
        <w:tc>
          <w:tcPr>
            <w:tcW w:w="1250"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Самостоятельная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деятельность детей</w:t>
            </w:r>
          </w:p>
        </w:tc>
        <w:tc>
          <w:tcPr>
            <w:tcW w:w="1250"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lastRenderedPageBreak/>
              <w:t>деятельность</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 семьей</w:t>
            </w:r>
          </w:p>
        </w:tc>
      </w:tr>
      <w:tr w:rsidR="008A7EF9" w:rsidRPr="00742A37" w:rsidTr="00C42DE2">
        <w:tc>
          <w:tcPr>
            <w:tcW w:w="125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Объяснение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Показ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Напоминание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Личный пример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Похвала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Тематический досуг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Тренинги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Рассматривание иллюстраций</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25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Объяснение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Напоминание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Дидактическая игра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Рассказ-пояснение</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Продуктивная 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Рассматривание иллюстраций</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Тренинг</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bCs/>
                <w:color w:val="000000"/>
                <w:sz w:val="28"/>
                <w:szCs w:val="28"/>
              </w:rPr>
            </w:pPr>
          </w:p>
        </w:tc>
        <w:tc>
          <w:tcPr>
            <w:tcW w:w="125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Игры (сюжетно-ролевые, дидактические, театрализованные)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Самообслуживание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Похвала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 иллюстраций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Продуктивная деятельность</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bCs/>
                <w:color w:val="000000"/>
                <w:sz w:val="28"/>
                <w:szCs w:val="28"/>
                <w:lang w:val="ru-RU"/>
              </w:rPr>
            </w:pPr>
          </w:p>
        </w:tc>
        <w:tc>
          <w:tcPr>
            <w:tcW w:w="125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Личный пример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Объяснение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Напоминание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Запреты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Тренинги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Похвала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Собрания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Семинары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Досуг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Праздник</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Выставка</w:t>
            </w: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«Безопасность» с другими образовательными областями</w:t>
      </w:r>
    </w:p>
    <w:p w:rsidR="008A7EF9" w:rsidRPr="00742A37" w:rsidRDefault="008A7EF9" w:rsidP="00742A37">
      <w:pPr>
        <w:pStyle w:val="af5"/>
        <w:jc w:val="center"/>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Формировать умение соблюдать правила безопасности в разнообразных формах двигательной деятельности. </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Охрана здоровья детей на основании формирования начальных представлений о здоровом образе жизни.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Развитие умений соблюдать основы безопасности в социуме. Формирование умения </w:t>
            </w:r>
            <w:r w:rsidRPr="00742A37">
              <w:rPr>
                <w:rFonts w:ascii="Times New Roman" w:hAnsi="Times New Roman"/>
                <w:sz w:val="28"/>
                <w:szCs w:val="28"/>
                <w:lang w:val="ru-RU"/>
              </w:rPr>
              <w:lastRenderedPageBreak/>
              <w:t>спокойно отстаивать свое мнение.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Труд</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Соблюдать правила безопасности в трудовой деятельности. Знакомить детей с профессиями людей, оказывающих помощь в экстренных ситуациях.</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Развивать умение безопасного обращения с предметами. Расширение представлений об опасностях, способах их избегания, сохранения здоровья и жизни. Познакомить с элементарными способами действия в экстремальных ситуациях в быту, на улице, в природе.</w:t>
            </w:r>
          </w:p>
        </w:tc>
      </w:tr>
      <w:tr w:rsidR="008A7EF9" w:rsidRPr="00F51FDF"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Учить детей безопасно решать спорные вопросы и улаживать конфликты с помощью речи: убеждать, доказывать, объяснять. Развивать свободное общение в процессе освоения способов безопасного поведения , оказания первой помощи себе и другому, правил поведения в опасных ситуациях.</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основ безопасности на примерах чтения художественной и познавательной литературы.</w:t>
            </w:r>
          </w:p>
        </w:tc>
      </w:tr>
      <w:tr w:rsidR="008A7EF9" w:rsidRPr="00F51FDF"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Соблюдение правил безопасности в продуктивной деятельности. Использование изобразительных средств для создания плакатов, рисунков с предупреждающим содержанием.</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Соблюдение основ безопасности при выполнении музыкально-ритмических движений.</w:t>
            </w: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3.4. Содержание образовательной области "Социализация"</w:t>
      </w:r>
    </w:p>
    <w:p w:rsidR="008A7EF9" w:rsidRPr="00742A37" w:rsidRDefault="008A7EF9" w:rsidP="00742A37">
      <w:pPr>
        <w:pStyle w:val="af5"/>
        <w:ind w:firstLine="708"/>
        <w:jc w:val="both"/>
        <w:rPr>
          <w:rFonts w:ascii="Times New Roman" w:hAnsi="Times New Roman"/>
          <w:sz w:val="28"/>
          <w:szCs w:val="28"/>
          <w:lang w:val="ru-RU"/>
        </w:rPr>
      </w:pPr>
      <w:r w:rsidRPr="00742A37">
        <w:rPr>
          <w:rFonts w:ascii="Times New Roman" w:eastAsia="TimesNewRomanPSMT" w:hAnsi="Times New Roman"/>
          <w:sz w:val="28"/>
          <w:szCs w:val="28"/>
          <w:lang w:val="ru-RU"/>
        </w:rPr>
        <w:t>Реализуется посредством  Программы воспитания и обучения в детском</w:t>
      </w:r>
      <w:r w:rsidR="007854F0" w:rsidRPr="00742A37">
        <w:rPr>
          <w:rFonts w:ascii="Times New Roman" w:eastAsia="TimesNewRomanPSMT" w:hAnsi="Times New Roman"/>
          <w:sz w:val="28"/>
          <w:szCs w:val="28"/>
          <w:lang w:val="ru-RU"/>
        </w:rPr>
        <w:t xml:space="preserve"> </w:t>
      </w:r>
      <w:r w:rsidRPr="00742A37">
        <w:rPr>
          <w:rFonts w:ascii="Times New Roman" w:eastAsia="TimesNewRomanPSMT" w:hAnsi="Times New Roman"/>
          <w:sz w:val="28"/>
          <w:szCs w:val="28"/>
          <w:lang w:val="ru-RU"/>
        </w:rPr>
        <w:t>саду под редакцией М.А. Васильевой, В.В. Гербовой, Т.С. Комаровой и</w:t>
      </w:r>
      <w:r w:rsidR="007854F0" w:rsidRPr="00742A37">
        <w:rPr>
          <w:rFonts w:ascii="Times New Roman" w:eastAsia="TimesNewRomanPSMT" w:hAnsi="Times New Roman"/>
          <w:sz w:val="28"/>
          <w:szCs w:val="28"/>
          <w:lang w:val="ru-RU"/>
        </w:rPr>
        <w:t xml:space="preserve"> </w:t>
      </w:r>
      <w:r w:rsidRPr="00742A37">
        <w:rPr>
          <w:rFonts w:ascii="Times New Roman" w:hAnsi="Times New Roman"/>
          <w:sz w:val="28"/>
          <w:szCs w:val="28"/>
          <w:lang w:val="ru-RU"/>
        </w:rPr>
        <w:t>направлено на достижение целей освоения первоначальных представлений социального характера и включения детей в систему социальных отношений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игровой деятельности детей;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приобщение к элементарным общепринятым нормам и правилам взаимоотношения со сверстниками и взрослыми (в том числе моральным);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гендерной, семейной, гражданской принадлежности, патриотических чувств, чувства принадлежности к мировому сообществу.</w:t>
      </w:r>
    </w:p>
    <w:p w:rsidR="008A7EF9" w:rsidRPr="00742A37" w:rsidRDefault="008A7EF9" w:rsidP="00742A37">
      <w:pPr>
        <w:pStyle w:val="af5"/>
        <w:jc w:val="both"/>
        <w:rPr>
          <w:rFonts w:ascii="Times New Roman" w:hAnsi="Times New Roman"/>
          <w:bCs/>
          <w:sz w:val="28"/>
          <w:szCs w:val="28"/>
          <w:lang w:val="ru-RU"/>
        </w:rPr>
      </w:pPr>
      <w:r w:rsidRPr="00742A37">
        <w:rPr>
          <w:rFonts w:ascii="Times New Roman" w:hAnsi="Times New Roman"/>
          <w:bCs/>
          <w:sz w:val="28"/>
          <w:szCs w:val="28"/>
          <w:lang w:val="ru-RU"/>
        </w:rPr>
        <w:lastRenderedPageBreak/>
        <w:t>Решение вышеназванных основных задач психолого-педагогической работы невозможно без формирования первичных ценностных представлений (в дошкольном возрасте ценности проявляются в различении того,  «что такое хорошо, и что такое плохо», конкретных примерах добрых дел и поступков).</w:t>
      </w:r>
    </w:p>
    <w:p w:rsidR="008A7EF9" w:rsidRPr="00742A37" w:rsidRDefault="008A7EF9" w:rsidP="00742A37">
      <w:pPr>
        <w:pStyle w:val="af5"/>
        <w:jc w:val="both"/>
        <w:rPr>
          <w:rFonts w:ascii="Times New Roman" w:hAnsi="Times New Roman"/>
          <w:bCs/>
          <w:sz w:val="28"/>
          <w:szCs w:val="28"/>
          <w:lang w:val="ru-RU"/>
        </w:rPr>
      </w:pPr>
      <w:r w:rsidRPr="00742A37">
        <w:rPr>
          <w:rFonts w:ascii="Times New Roman" w:hAnsi="Times New Roman"/>
          <w:sz w:val="28"/>
          <w:szCs w:val="28"/>
          <w:lang w:val="ru-RU"/>
        </w:rPr>
        <w:t xml:space="preserve">Вхождение ребенка в современный мир невозможно вне освоения им первоначальных представлений социального характера и включения его в систему социальных отношений, то есть вне социализации (от лат. </w:t>
      </w:r>
      <w:r w:rsidRPr="00742A37">
        <w:rPr>
          <w:rFonts w:ascii="Times New Roman" w:hAnsi="Times New Roman"/>
          <w:sz w:val="28"/>
          <w:szCs w:val="28"/>
        </w:rPr>
        <w:t>socalis</w:t>
      </w:r>
      <w:r w:rsidRPr="00742A37">
        <w:rPr>
          <w:rFonts w:ascii="Times New Roman" w:hAnsi="Times New Roman"/>
          <w:sz w:val="28"/>
          <w:szCs w:val="28"/>
          <w:lang w:val="ru-RU"/>
        </w:rPr>
        <w:t xml:space="preserve"> – общий, общественный).</w:t>
      </w:r>
      <w:r w:rsidRPr="00742A37">
        <w:rPr>
          <w:rFonts w:ascii="Times New Roman" w:hAnsi="Times New Roman"/>
          <w:bCs/>
          <w:sz w:val="28"/>
          <w:szCs w:val="28"/>
          <w:lang w:val="ru-RU"/>
        </w:rPr>
        <w:t>Для социализации дошкольника огромное значение имеет игра как самостоятельная детская деятельность, в которой отражается окружающая действительность, мир взрослых людей и других детей, природы, общественной жизни. Значительное место в реализации области занимают сюжетно-ролевые, режиссерские и театрализованные игры как способы освоения ребенком социальных ролей, средства развития интеллектуальных и личностных качеств детей, их творческих способностей.</w:t>
      </w:r>
    </w:p>
    <w:p w:rsidR="008A7EF9" w:rsidRPr="00742A37" w:rsidRDefault="008A7EF9" w:rsidP="00742A37">
      <w:pPr>
        <w:shd w:val="clear" w:color="auto" w:fill="FFFFFF"/>
        <w:autoSpaceDE w:val="0"/>
        <w:spacing w:line="240" w:lineRule="auto"/>
        <w:jc w:val="center"/>
        <w:rPr>
          <w:rFonts w:ascii="Times New Roman" w:hAnsi="Times New Roman"/>
          <w:sz w:val="28"/>
          <w:szCs w:val="28"/>
          <w:lang w:val="ru-RU"/>
        </w:rPr>
      </w:pPr>
      <w:r w:rsidRPr="00742A37">
        <w:rPr>
          <w:rFonts w:ascii="Times New Roman" w:hAnsi="Times New Roman"/>
          <w:b/>
          <w:bCs/>
          <w:sz w:val="28"/>
          <w:szCs w:val="28"/>
          <w:lang w:val="ru-RU"/>
        </w:rPr>
        <w:t>Игровая деятельность детей от 6-ти до 7-ми лет:</w:t>
      </w:r>
    </w:p>
    <w:p w:rsidR="008A7EF9" w:rsidRPr="00742A37" w:rsidRDefault="008A7EF9" w:rsidP="00742A37">
      <w:pPr>
        <w:shd w:val="clear" w:color="auto" w:fill="FFFFFF"/>
        <w:spacing w:line="240" w:lineRule="auto"/>
        <w:ind w:firstLine="705"/>
        <w:jc w:val="both"/>
        <w:rPr>
          <w:rFonts w:ascii="Times New Roman" w:hAnsi="Times New Roman"/>
          <w:b/>
          <w:bCs/>
          <w:i/>
          <w:iCs/>
          <w:spacing w:val="-5"/>
          <w:sz w:val="28"/>
          <w:szCs w:val="28"/>
          <w:lang w:val="ru-RU"/>
        </w:rPr>
      </w:pPr>
      <w:r w:rsidRPr="00742A37">
        <w:rPr>
          <w:rFonts w:ascii="Times New Roman" w:hAnsi="Times New Roman"/>
          <w:sz w:val="28"/>
          <w:szCs w:val="28"/>
          <w:lang w:val="ru-RU"/>
        </w:rPr>
        <w:t xml:space="preserve">Продолжать развивать самостоятельность в создании игровой среды, в организации всех видов игр и соблюдении правил и норм поведения в игре. Развивать инициативу, организаторские и творческие </w:t>
      </w:r>
      <w:r w:rsidRPr="00742A37">
        <w:rPr>
          <w:rFonts w:ascii="Times New Roman" w:hAnsi="Times New Roman"/>
          <w:spacing w:val="-1"/>
          <w:sz w:val="28"/>
          <w:szCs w:val="28"/>
          <w:lang w:val="ru-RU"/>
        </w:rPr>
        <w:t>способности. Воспитывать умение договариваться с партнерами по иг</w:t>
      </w:r>
      <w:r w:rsidRPr="00742A37">
        <w:rPr>
          <w:rFonts w:ascii="Times New Roman" w:hAnsi="Times New Roman"/>
          <w:sz w:val="28"/>
          <w:szCs w:val="28"/>
          <w:lang w:val="ru-RU"/>
        </w:rPr>
        <w:t>ре, совместно продумывать игровые действия; воспитывать чувство коллективизма.</w:t>
      </w:r>
    </w:p>
    <w:p w:rsidR="008A7EF9" w:rsidRPr="00742A37" w:rsidRDefault="008A7EF9" w:rsidP="00742A37">
      <w:pPr>
        <w:shd w:val="clear" w:color="auto" w:fill="FFFFFF"/>
        <w:spacing w:line="240" w:lineRule="auto"/>
        <w:jc w:val="both"/>
        <w:rPr>
          <w:rFonts w:ascii="Times New Roman" w:hAnsi="Times New Roman"/>
          <w:spacing w:val="-5"/>
          <w:sz w:val="28"/>
          <w:szCs w:val="28"/>
          <w:lang w:val="ru-RU"/>
        </w:rPr>
      </w:pPr>
      <w:r w:rsidRPr="00742A37">
        <w:rPr>
          <w:rFonts w:ascii="Times New Roman" w:hAnsi="Times New Roman"/>
          <w:b/>
          <w:bCs/>
          <w:i/>
          <w:iCs/>
          <w:spacing w:val="-5"/>
          <w:sz w:val="28"/>
          <w:szCs w:val="28"/>
          <w:lang w:val="ru-RU"/>
        </w:rPr>
        <w:t>Сюжетно-ролевые игры</w:t>
      </w:r>
    </w:p>
    <w:p w:rsidR="008A7EF9" w:rsidRPr="00742A37" w:rsidRDefault="008A7EF9" w:rsidP="00742A37">
      <w:pPr>
        <w:shd w:val="clear" w:color="auto" w:fill="FFFFFF"/>
        <w:spacing w:line="240" w:lineRule="auto"/>
        <w:ind w:firstLine="705"/>
        <w:jc w:val="both"/>
        <w:rPr>
          <w:rFonts w:ascii="Times New Roman" w:hAnsi="Times New Roman"/>
          <w:spacing w:val="-6"/>
          <w:sz w:val="28"/>
          <w:szCs w:val="28"/>
          <w:lang w:val="ru-RU"/>
        </w:rPr>
      </w:pPr>
      <w:r w:rsidRPr="00742A37">
        <w:rPr>
          <w:rFonts w:ascii="Times New Roman" w:hAnsi="Times New Roman"/>
          <w:spacing w:val="-5"/>
          <w:sz w:val="28"/>
          <w:szCs w:val="28"/>
          <w:lang w:val="ru-RU"/>
        </w:rPr>
        <w:t>Побуждать детей более широко и творчески использовать в играх зна</w:t>
      </w:r>
      <w:r w:rsidRPr="00742A37">
        <w:rPr>
          <w:rFonts w:ascii="Times New Roman" w:hAnsi="Times New Roman"/>
          <w:spacing w:val="-4"/>
          <w:sz w:val="28"/>
          <w:szCs w:val="28"/>
          <w:lang w:val="ru-RU"/>
        </w:rPr>
        <w:t>ния об окружающей жизни, впечатления о произведениях литературы, мультфильмах. Использовать игры для формирования разнообразных ин</w:t>
      </w:r>
      <w:r w:rsidRPr="00742A37">
        <w:rPr>
          <w:rFonts w:ascii="Times New Roman" w:hAnsi="Times New Roman"/>
          <w:sz w:val="28"/>
          <w:szCs w:val="28"/>
          <w:lang w:val="ru-RU"/>
        </w:rPr>
        <w:t>тересов и способностей детей.</w:t>
      </w:r>
    </w:p>
    <w:p w:rsidR="008A7EF9" w:rsidRPr="00742A37" w:rsidRDefault="008A7EF9" w:rsidP="00742A37">
      <w:pPr>
        <w:shd w:val="clear" w:color="auto" w:fill="FFFFFF"/>
        <w:spacing w:line="240" w:lineRule="auto"/>
        <w:ind w:firstLine="705"/>
        <w:jc w:val="both"/>
        <w:rPr>
          <w:rFonts w:ascii="Times New Roman" w:hAnsi="Times New Roman"/>
          <w:spacing w:val="-6"/>
          <w:sz w:val="28"/>
          <w:szCs w:val="28"/>
          <w:lang w:val="ru-RU"/>
        </w:rPr>
      </w:pPr>
      <w:r w:rsidRPr="00742A37">
        <w:rPr>
          <w:rFonts w:ascii="Times New Roman" w:hAnsi="Times New Roman"/>
          <w:spacing w:val="-6"/>
          <w:sz w:val="28"/>
          <w:szCs w:val="28"/>
          <w:lang w:val="ru-RU"/>
        </w:rPr>
        <w:t>Способствовать сознательному отношению к соблюдению правил роле</w:t>
      </w:r>
      <w:r w:rsidRPr="00742A37">
        <w:rPr>
          <w:rFonts w:ascii="Times New Roman" w:hAnsi="Times New Roman"/>
          <w:spacing w:val="-5"/>
          <w:sz w:val="28"/>
          <w:szCs w:val="28"/>
          <w:lang w:val="ru-RU"/>
        </w:rPr>
        <w:t xml:space="preserve">вого взаимодействия, направляя внимание детей на качество исполняемых </w:t>
      </w:r>
      <w:r w:rsidRPr="00742A37">
        <w:rPr>
          <w:rFonts w:ascii="Times New Roman" w:hAnsi="Times New Roman"/>
          <w:sz w:val="28"/>
          <w:szCs w:val="28"/>
          <w:lang w:val="ru-RU"/>
        </w:rPr>
        <w:t>ролей, их социальную значимость.</w:t>
      </w:r>
    </w:p>
    <w:p w:rsidR="008A7EF9" w:rsidRPr="00742A37" w:rsidRDefault="008A7EF9" w:rsidP="00742A37">
      <w:pPr>
        <w:shd w:val="clear" w:color="auto" w:fill="FFFFFF"/>
        <w:spacing w:line="240" w:lineRule="auto"/>
        <w:ind w:firstLine="705"/>
        <w:jc w:val="both"/>
        <w:rPr>
          <w:rFonts w:ascii="Times New Roman" w:hAnsi="Times New Roman"/>
          <w:spacing w:val="-4"/>
          <w:sz w:val="28"/>
          <w:szCs w:val="28"/>
          <w:lang w:val="ru-RU"/>
        </w:rPr>
      </w:pPr>
      <w:r w:rsidRPr="00742A37">
        <w:rPr>
          <w:rFonts w:ascii="Times New Roman" w:hAnsi="Times New Roman"/>
          <w:spacing w:val="-6"/>
          <w:sz w:val="28"/>
          <w:szCs w:val="28"/>
          <w:lang w:val="ru-RU"/>
        </w:rPr>
        <w:t>Предоставлять детям возможность реализовать свои потребности в обы</w:t>
      </w:r>
      <w:r w:rsidRPr="00742A37">
        <w:rPr>
          <w:rFonts w:ascii="Times New Roman" w:hAnsi="Times New Roman"/>
          <w:spacing w:val="-4"/>
          <w:sz w:val="28"/>
          <w:szCs w:val="28"/>
          <w:lang w:val="ru-RU"/>
        </w:rPr>
        <w:t>грывании характеров, сюжетов, ролей в соответствии с их желаниями.</w:t>
      </w:r>
    </w:p>
    <w:p w:rsidR="008A7EF9" w:rsidRPr="00742A37" w:rsidRDefault="008A7EF9" w:rsidP="00742A37">
      <w:pPr>
        <w:shd w:val="clear" w:color="auto" w:fill="FFFFFF"/>
        <w:spacing w:line="240" w:lineRule="auto"/>
        <w:ind w:firstLine="705"/>
        <w:jc w:val="both"/>
        <w:rPr>
          <w:rFonts w:ascii="Times New Roman" w:hAnsi="Times New Roman"/>
          <w:spacing w:val="-4"/>
          <w:sz w:val="28"/>
          <w:szCs w:val="28"/>
          <w:lang w:val="ru-RU"/>
        </w:rPr>
      </w:pPr>
      <w:r w:rsidRPr="00742A37">
        <w:rPr>
          <w:rFonts w:ascii="Times New Roman" w:hAnsi="Times New Roman"/>
          <w:spacing w:val="-4"/>
          <w:sz w:val="28"/>
          <w:szCs w:val="28"/>
          <w:lang w:val="ru-RU"/>
        </w:rPr>
        <w:t>Развивать творческое воображение, способность совместно разверты</w:t>
      </w:r>
      <w:r w:rsidRPr="00742A37">
        <w:rPr>
          <w:rFonts w:ascii="Times New Roman" w:hAnsi="Times New Roman"/>
          <w:spacing w:val="-6"/>
          <w:sz w:val="28"/>
          <w:szCs w:val="28"/>
          <w:lang w:val="ru-RU"/>
        </w:rPr>
        <w:t xml:space="preserve">вать игру, согласовывая собственный игровой замысел с замыслами сверстников; продолжать формировать умение договариваться, планировать и обсуждать действия </w:t>
      </w:r>
      <w:r w:rsidRPr="00742A37">
        <w:rPr>
          <w:rFonts w:ascii="Times New Roman" w:hAnsi="Times New Roman"/>
          <w:spacing w:val="-6"/>
          <w:sz w:val="28"/>
          <w:szCs w:val="28"/>
          <w:lang w:val="ru-RU"/>
        </w:rPr>
        <w:lastRenderedPageBreak/>
        <w:t>всех играющих. Формировать отношения, основанные на сотрудничестве и взаимопомощи. Воспитывать доброжелательность, готов</w:t>
      </w:r>
      <w:r w:rsidRPr="00742A37">
        <w:rPr>
          <w:rFonts w:ascii="Times New Roman" w:hAnsi="Times New Roman"/>
          <w:spacing w:val="-5"/>
          <w:sz w:val="28"/>
          <w:szCs w:val="28"/>
          <w:lang w:val="ru-RU"/>
        </w:rPr>
        <w:t>ность выручить товарища; умение считаться с интересами и мнением това</w:t>
      </w:r>
      <w:r w:rsidRPr="00742A37">
        <w:rPr>
          <w:rFonts w:ascii="Times New Roman" w:hAnsi="Times New Roman"/>
          <w:sz w:val="28"/>
          <w:szCs w:val="28"/>
          <w:lang w:val="ru-RU"/>
        </w:rPr>
        <w:t>рищей по игре, справедливо решать споры.</w:t>
      </w:r>
    </w:p>
    <w:p w:rsidR="008A7EF9" w:rsidRPr="00742A37" w:rsidRDefault="008A7EF9" w:rsidP="00742A37">
      <w:pPr>
        <w:shd w:val="clear" w:color="auto" w:fill="FFFFFF"/>
        <w:spacing w:line="240" w:lineRule="auto"/>
        <w:ind w:firstLine="705"/>
        <w:jc w:val="both"/>
        <w:rPr>
          <w:rFonts w:ascii="Times New Roman" w:hAnsi="Times New Roman"/>
          <w:b/>
          <w:bCs/>
          <w:i/>
          <w:iCs/>
          <w:spacing w:val="-7"/>
          <w:sz w:val="28"/>
          <w:szCs w:val="28"/>
          <w:lang w:val="ru-RU"/>
        </w:rPr>
      </w:pPr>
      <w:r w:rsidRPr="00742A37">
        <w:rPr>
          <w:rFonts w:ascii="Times New Roman" w:hAnsi="Times New Roman"/>
          <w:spacing w:val="-4"/>
          <w:sz w:val="28"/>
          <w:szCs w:val="28"/>
          <w:lang w:val="ru-RU"/>
        </w:rPr>
        <w:t>Продолжать учить выполнять различные роли в соответствии с сюже</w:t>
      </w:r>
      <w:r w:rsidRPr="00742A37">
        <w:rPr>
          <w:rFonts w:ascii="Times New Roman" w:hAnsi="Times New Roman"/>
          <w:spacing w:val="-6"/>
          <w:sz w:val="28"/>
          <w:szCs w:val="28"/>
          <w:lang w:val="ru-RU"/>
        </w:rPr>
        <w:t xml:space="preserve">том игры, используя атрибуты, конструкторы, строительный материал. Побуждать детей самостоятельно создавать недостающие для игры предметы, </w:t>
      </w:r>
      <w:r w:rsidRPr="00742A37">
        <w:rPr>
          <w:rFonts w:ascii="Times New Roman" w:hAnsi="Times New Roman"/>
          <w:spacing w:val="-3"/>
          <w:sz w:val="28"/>
          <w:szCs w:val="28"/>
          <w:lang w:val="ru-RU"/>
        </w:rPr>
        <w:t xml:space="preserve">детали (овощи и фрукты, угощения, билеты для игры в театр, деньги для </w:t>
      </w:r>
      <w:r w:rsidRPr="00742A37">
        <w:rPr>
          <w:rFonts w:ascii="Times New Roman" w:hAnsi="Times New Roman"/>
          <w:sz w:val="28"/>
          <w:szCs w:val="28"/>
          <w:lang w:val="ru-RU"/>
        </w:rPr>
        <w:t>игры в магазин и др.).</w:t>
      </w:r>
    </w:p>
    <w:p w:rsidR="008A7EF9" w:rsidRPr="00742A37" w:rsidRDefault="008A7EF9" w:rsidP="00742A37">
      <w:pPr>
        <w:shd w:val="clear" w:color="auto" w:fill="FFFFFF"/>
        <w:spacing w:line="240" w:lineRule="auto"/>
        <w:jc w:val="both"/>
        <w:rPr>
          <w:rFonts w:ascii="Times New Roman" w:hAnsi="Times New Roman"/>
          <w:spacing w:val="-3"/>
          <w:sz w:val="28"/>
          <w:szCs w:val="28"/>
          <w:lang w:val="ru-RU"/>
        </w:rPr>
      </w:pPr>
      <w:r w:rsidRPr="00742A37">
        <w:rPr>
          <w:rFonts w:ascii="Times New Roman" w:hAnsi="Times New Roman"/>
          <w:b/>
          <w:bCs/>
          <w:i/>
          <w:iCs/>
          <w:spacing w:val="-7"/>
          <w:sz w:val="28"/>
          <w:szCs w:val="28"/>
          <w:lang w:val="ru-RU"/>
        </w:rPr>
        <w:t>Театрализованные игры</w:t>
      </w:r>
    </w:p>
    <w:p w:rsidR="008A7EF9" w:rsidRPr="00742A37" w:rsidRDefault="008A7EF9" w:rsidP="00742A37">
      <w:pPr>
        <w:shd w:val="clear" w:color="auto" w:fill="FFFFFF"/>
        <w:spacing w:line="240" w:lineRule="auto"/>
        <w:ind w:firstLine="720"/>
        <w:jc w:val="both"/>
        <w:rPr>
          <w:rFonts w:ascii="Times New Roman" w:hAnsi="Times New Roman"/>
          <w:spacing w:val="-7"/>
          <w:sz w:val="28"/>
          <w:szCs w:val="28"/>
          <w:lang w:val="ru-RU"/>
        </w:rPr>
      </w:pPr>
      <w:r w:rsidRPr="00742A37">
        <w:rPr>
          <w:rFonts w:ascii="Times New Roman" w:hAnsi="Times New Roman"/>
          <w:spacing w:val="-3"/>
          <w:sz w:val="28"/>
          <w:szCs w:val="28"/>
          <w:lang w:val="ru-RU"/>
        </w:rPr>
        <w:t xml:space="preserve">Развивать самостоятельность в организации театрализованных игр: </w:t>
      </w:r>
      <w:r w:rsidRPr="00742A37">
        <w:rPr>
          <w:rFonts w:ascii="Times New Roman" w:hAnsi="Times New Roman"/>
          <w:spacing w:val="-6"/>
          <w:sz w:val="28"/>
          <w:szCs w:val="28"/>
          <w:lang w:val="ru-RU"/>
        </w:rPr>
        <w:t>умение самостоятельно выбирать сказку, стихотворение, песню для поста</w:t>
      </w:r>
      <w:r w:rsidRPr="00742A37">
        <w:rPr>
          <w:rFonts w:ascii="Times New Roman" w:hAnsi="Times New Roman"/>
          <w:spacing w:val="-5"/>
          <w:sz w:val="28"/>
          <w:szCs w:val="28"/>
          <w:lang w:val="ru-RU"/>
        </w:rPr>
        <w:t xml:space="preserve">новки; готовить необходимые атрибуты и декорации к будущему спектаклю; распределять между собой обязанности и роли. Развивать творческую </w:t>
      </w:r>
      <w:r w:rsidRPr="00742A37">
        <w:rPr>
          <w:rFonts w:ascii="Times New Roman" w:hAnsi="Times New Roman"/>
          <w:spacing w:val="-6"/>
          <w:sz w:val="28"/>
          <w:szCs w:val="28"/>
          <w:lang w:val="ru-RU"/>
        </w:rPr>
        <w:t>самостоятельность, эстетический вкус в передаче образа, отчетливость про</w:t>
      </w:r>
      <w:r w:rsidRPr="00742A37">
        <w:rPr>
          <w:rFonts w:ascii="Times New Roman" w:hAnsi="Times New Roman"/>
          <w:spacing w:val="-4"/>
          <w:sz w:val="28"/>
          <w:szCs w:val="28"/>
          <w:lang w:val="ru-RU"/>
        </w:rPr>
        <w:t xml:space="preserve">изношения; учить использовать средства выразительности драматизации </w:t>
      </w:r>
      <w:r w:rsidRPr="00742A37">
        <w:rPr>
          <w:rFonts w:ascii="Times New Roman" w:hAnsi="Times New Roman"/>
          <w:sz w:val="28"/>
          <w:szCs w:val="28"/>
          <w:lang w:val="ru-RU"/>
        </w:rPr>
        <w:t>(поза, жесты, мимика, голос, движения).</w:t>
      </w:r>
    </w:p>
    <w:p w:rsidR="008A7EF9" w:rsidRPr="00742A37" w:rsidRDefault="008A7EF9" w:rsidP="00742A37">
      <w:pPr>
        <w:shd w:val="clear" w:color="auto" w:fill="FFFFFF"/>
        <w:spacing w:line="240" w:lineRule="auto"/>
        <w:ind w:firstLine="720"/>
        <w:jc w:val="both"/>
        <w:rPr>
          <w:rFonts w:ascii="Times New Roman" w:hAnsi="Times New Roman"/>
          <w:b/>
          <w:bCs/>
          <w:i/>
          <w:iCs/>
          <w:spacing w:val="-6"/>
          <w:sz w:val="28"/>
          <w:szCs w:val="28"/>
          <w:lang w:val="ru-RU"/>
        </w:rPr>
      </w:pPr>
      <w:r w:rsidRPr="00742A37">
        <w:rPr>
          <w:rFonts w:ascii="Times New Roman" w:hAnsi="Times New Roman"/>
          <w:spacing w:val="-7"/>
          <w:sz w:val="28"/>
          <w:szCs w:val="28"/>
          <w:lang w:val="ru-RU"/>
        </w:rPr>
        <w:t>Воспитывать любовь к театру. Широко использовать в театральной дея</w:t>
      </w:r>
      <w:r w:rsidRPr="00742A37">
        <w:rPr>
          <w:rFonts w:ascii="Times New Roman" w:hAnsi="Times New Roman"/>
          <w:spacing w:val="-9"/>
          <w:sz w:val="28"/>
          <w:szCs w:val="28"/>
          <w:lang w:val="ru-RU"/>
        </w:rPr>
        <w:t>тельности детей разные виды театра (теневой, пальчиковый, кукольный и др.).</w:t>
      </w:r>
    </w:p>
    <w:p w:rsidR="008A7EF9" w:rsidRPr="00742A37" w:rsidRDefault="008A7EF9" w:rsidP="00742A37">
      <w:pPr>
        <w:shd w:val="clear" w:color="auto" w:fill="FFFFFF"/>
        <w:spacing w:line="240" w:lineRule="auto"/>
        <w:jc w:val="both"/>
        <w:rPr>
          <w:rFonts w:ascii="Times New Roman" w:hAnsi="Times New Roman"/>
          <w:spacing w:val="-6"/>
          <w:sz w:val="28"/>
          <w:szCs w:val="28"/>
          <w:lang w:val="ru-RU"/>
        </w:rPr>
      </w:pPr>
      <w:r w:rsidRPr="00742A37">
        <w:rPr>
          <w:rFonts w:ascii="Times New Roman" w:hAnsi="Times New Roman"/>
          <w:b/>
          <w:bCs/>
          <w:i/>
          <w:iCs/>
          <w:spacing w:val="-6"/>
          <w:sz w:val="28"/>
          <w:szCs w:val="28"/>
          <w:lang w:val="ru-RU"/>
        </w:rPr>
        <w:t>Подвижные игры</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6"/>
          <w:sz w:val="28"/>
          <w:szCs w:val="28"/>
          <w:lang w:val="ru-RU"/>
        </w:rPr>
        <w:t xml:space="preserve">Учить использовать в самостоятельной деятельности разнообразные по </w:t>
      </w:r>
      <w:r w:rsidRPr="00742A37">
        <w:rPr>
          <w:rFonts w:ascii="Times New Roman" w:hAnsi="Times New Roman"/>
          <w:spacing w:val="-8"/>
          <w:sz w:val="28"/>
          <w:szCs w:val="28"/>
          <w:lang w:val="ru-RU"/>
        </w:rPr>
        <w:t>содержанию подвижные игры, игры с элементами соревнования, способству</w:t>
      </w:r>
      <w:r w:rsidRPr="00742A37">
        <w:rPr>
          <w:rFonts w:ascii="Times New Roman" w:hAnsi="Times New Roman"/>
          <w:spacing w:val="-5"/>
          <w:sz w:val="28"/>
          <w:szCs w:val="28"/>
          <w:lang w:val="ru-RU"/>
        </w:rPr>
        <w:t xml:space="preserve">ющие развитию физических качеств (ловкости, быстроты, выносливости), </w:t>
      </w:r>
      <w:r w:rsidRPr="00742A37">
        <w:rPr>
          <w:rFonts w:ascii="Times New Roman" w:hAnsi="Times New Roman"/>
          <w:spacing w:val="-6"/>
          <w:sz w:val="28"/>
          <w:szCs w:val="28"/>
          <w:lang w:val="ru-RU"/>
        </w:rPr>
        <w:t>координации движений, умения ориентироваться в пространстве.</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5"/>
          <w:sz w:val="28"/>
          <w:szCs w:val="28"/>
          <w:lang w:val="ru-RU"/>
        </w:rPr>
        <w:t>Продолжать учить самостоятельно организовывать с группой сверстни</w:t>
      </w:r>
      <w:r w:rsidRPr="00742A37">
        <w:rPr>
          <w:rFonts w:ascii="Times New Roman" w:hAnsi="Times New Roman"/>
          <w:spacing w:val="-6"/>
          <w:sz w:val="28"/>
          <w:szCs w:val="28"/>
          <w:lang w:val="ru-RU"/>
        </w:rPr>
        <w:t>ков знакомые подвижные игры. Учить справедливо оценивать в игре собст</w:t>
      </w:r>
      <w:r w:rsidRPr="00742A37">
        <w:rPr>
          <w:rFonts w:ascii="Times New Roman" w:hAnsi="Times New Roman"/>
          <w:sz w:val="28"/>
          <w:szCs w:val="28"/>
          <w:lang w:val="ru-RU"/>
        </w:rPr>
        <w:t>венные результаты и результаты товарищей.</w:t>
      </w:r>
    </w:p>
    <w:p w:rsidR="008A7EF9" w:rsidRPr="00742A37" w:rsidRDefault="008A7EF9" w:rsidP="00742A37">
      <w:pPr>
        <w:shd w:val="clear" w:color="auto" w:fill="FFFFFF"/>
        <w:spacing w:line="240" w:lineRule="auto"/>
        <w:ind w:firstLine="705"/>
        <w:jc w:val="both"/>
        <w:rPr>
          <w:rFonts w:ascii="Times New Roman" w:hAnsi="Times New Roman"/>
          <w:spacing w:val="-10"/>
          <w:sz w:val="28"/>
          <w:szCs w:val="28"/>
          <w:lang w:val="ru-RU"/>
        </w:rPr>
      </w:pPr>
      <w:r w:rsidRPr="00742A37">
        <w:rPr>
          <w:rFonts w:ascii="Times New Roman" w:hAnsi="Times New Roman"/>
          <w:spacing w:val="-5"/>
          <w:sz w:val="28"/>
          <w:szCs w:val="28"/>
          <w:lang w:val="ru-RU"/>
        </w:rPr>
        <w:t>Увеличивать количество подвижных игр в досуге детей.</w:t>
      </w:r>
    </w:p>
    <w:p w:rsidR="008A7EF9" w:rsidRPr="00742A37" w:rsidRDefault="008A7EF9" w:rsidP="00742A37">
      <w:pPr>
        <w:shd w:val="clear" w:color="auto" w:fill="FFFFFF"/>
        <w:spacing w:line="240" w:lineRule="auto"/>
        <w:ind w:firstLine="705"/>
        <w:jc w:val="both"/>
        <w:rPr>
          <w:rFonts w:ascii="Times New Roman" w:hAnsi="Times New Roman"/>
          <w:spacing w:val="-6"/>
          <w:sz w:val="28"/>
          <w:szCs w:val="28"/>
          <w:lang w:val="ru-RU"/>
        </w:rPr>
      </w:pPr>
      <w:r w:rsidRPr="00742A37">
        <w:rPr>
          <w:rFonts w:ascii="Times New Roman" w:hAnsi="Times New Roman"/>
          <w:spacing w:val="-10"/>
          <w:sz w:val="28"/>
          <w:szCs w:val="28"/>
          <w:lang w:val="ru-RU"/>
        </w:rPr>
        <w:t>Использовать подвижные игры для формирования координации движений, мышечного, темпоритмического и ладового чувства, артистических умений.</w:t>
      </w:r>
    </w:p>
    <w:p w:rsidR="008A7EF9" w:rsidRPr="00742A37" w:rsidRDefault="008A7EF9" w:rsidP="00742A37">
      <w:pPr>
        <w:shd w:val="clear" w:color="auto" w:fill="FFFFFF"/>
        <w:spacing w:line="240" w:lineRule="auto"/>
        <w:ind w:firstLine="705"/>
        <w:jc w:val="both"/>
        <w:rPr>
          <w:rFonts w:ascii="Times New Roman" w:hAnsi="Times New Roman"/>
          <w:b/>
          <w:bCs/>
          <w:i/>
          <w:iCs/>
          <w:spacing w:val="-5"/>
          <w:sz w:val="28"/>
          <w:szCs w:val="28"/>
          <w:lang w:val="ru-RU"/>
        </w:rPr>
      </w:pPr>
      <w:r w:rsidRPr="00742A37">
        <w:rPr>
          <w:rFonts w:ascii="Times New Roman" w:hAnsi="Times New Roman"/>
          <w:spacing w:val="-6"/>
          <w:sz w:val="28"/>
          <w:szCs w:val="28"/>
          <w:lang w:val="ru-RU"/>
        </w:rPr>
        <w:lastRenderedPageBreak/>
        <w:t xml:space="preserve">Развивать интерес к спортивным играм (городки, бадминтон, баскетбол, </w:t>
      </w:r>
      <w:r w:rsidRPr="00742A37">
        <w:rPr>
          <w:rFonts w:ascii="Times New Roman" w:hAnsi="Times New Roman"/>
          <w:sz w:val="28"/>
          <w:szCs w:val="28"/>
          <w:lang w:val="ru-RU"/>
        </w:rPr>
        <w:t>настольный теннис, хоккей, футбол).</w:t>
      </w:r>
    </w:p>
    <w:p w:rsidR="008A7EF9" w:rsidRPr="00742A37" w:rsidRDefault="008A7EF9" w:rsidP="00742A37">
      <w:pPr>
        <w:shd w:val="clear" w:color="auto" w:fill="FFFFFF"/>
        <w:spacing w:line="240" w:lineRule="auto"/>
        <w:jc w:val="both"/>
        <w:rPr>
          <w:rFonts w:ascii="Times New Roman" w:hAnsi="Times New Roman"/>
          <w:spacing w:val="-5"/>
          <w:sz w:val="28"/>
          <w:szCs w:val="28"/>
          <w:lang w:val="ru-RU"/>
        </w:rPr>
      </w:pPr>
      <w:r w:rsidRPr="00742A37">
        <w:rPr>
          <w:rFonts w:ascii="Times New Roman" w:hAnsi="Times New Roman"/>
          <w:b/>
          <w:bCs/>
          <w:i/>
          <w:iCs/>
          <w:spacing w:val="-5"/>
          <w:sz w:val="28"/>
          <w:szCs w:val="28"/>
          <w:lang w:val="ru-RU"/>
        </w:rPr>
        <w:t>Дидактические игры</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5"/>
          <w:sz w:val="28"/>
          <w:szCs w:val="28"/>
          <w:lang w:val="ru-RU"/>
        </w:rPr>
        <w:t xml:space="preserve">Продолжать учить детей играть в различные дидактические игры (лото, </w:t>
      </w:r>
      <w:r w:rsidRPr="00742A37">
        <w:rPr>
          <w:rFonts w:ascii="Times New Roman" w:hAnsi="Times New Roman"/>
          <w:spacing w:val="-3"/>
          <w:sz w:val="28"/>
          <w:szCs w:val="28"/>
          <w:lang w:val="ru-RU"/>
        </w:rPr>
        <w:t xml:space="preserve">домино, мозаика, бирюльки и др.). Формировать умение организовывать </w:t>
      </w:r>
      <w:r w:rsidRPr="00742A37">
        <w:rPr>
          <w:rFonts w:ascii="Times New Roman" w:hAnsi="Times New Roman"/>
          <w:sz w:val="28"/>
          <w:szCs w:val="28"/>
          <w:lang w:val="ru-RU"/>
        </w:rPr>
        <w:t>игры, исполнять роль ведущего.</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5"/>
          <w:sz w:val="28"/>
          <w:szCs w:val="28"/>
          <w:lang w:val="ru-RU"/>
        </w:rPr>
        <w:t xml:space="preserve">Учить согласовывать свои действия с действиями ведущего и других </w:t>
      </w:r>
      <w:r w:rsidRPr="00742A37">
        <w:rPr>
          <w:rFonts w:ascii="Times New Roman" w:hAnsi="Times New Roman"/>
          <w:spacing w:val="-4"/>
          <w:sz w:val="28"/>
          <w:szCs w:val="28"/>
          <w:lang w:val="ru-RU"/>
        </w:rPr>
        <w:t>участников игры. Развивать в игре сообразительность, умение самостоя</w:t>
      </w:r>
      <w:r w:rsidRPr="00742A37">
        <w:rPr>
          <w:rFonts w:ascii="Times New Roman" w:hAnsi="Times New Roman"/>
          <w:sz w:val="28"/>
          <w:szCs w:val="28"/>
          <w:lang w:val="ru-RU"/>
        </w:rPr>
        <w:t>тельно решать поставленную задачу.</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pacing w:val="-5"/>
          <w:sz w:val="28"/>
          <w:szCs w:val="28"/>
          <w:lang w:val="ru-RU"/>
        </w:rPr>
        <w:t>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 При</w:t>
      </w:r>
      <w:r w:rsidRPr="00742A37">
        <w:rPr>
          <w:rFonts w:ascii="Times New Roman" w:hAnsi="Times New Roman"/>
          <w:spacing w:val="-4"/>
          <w:sz w:val="28"/>
          <w:szCs w:val="28"/>
          <w:lang w:val="ru-RU"/>
        </w:rPr>
        <w:t>влекать детей к созданию некоторых дидактических игр. Развивать и за</w:t>
      </w:r>
      <w:r w:rsidRPr="00742A37">
        <w:rPr>
          <w:rFonts w:ascii="Times New Roman" w:hAnsi="Times New Roman"/>
          <w:sz w:val="28"/>
          <w:szCs w:val="28"/>
          <w:lang w:val="ru-RU"/>
        </w:rPr>
        <w:t>крепля</w:t>
      </w:r>
      <w:r w:rsidR="007854F0" w:rsidRPr="00742A37">
        <w:rPr>
          <w:rFonts w:ascii="Times New Roman" w:hAnsi="Times New Roman"/>
          <w:sz w:val="28"/>
          <w:szCs w:val="28"/>
          <w:lang w:val="ru-RU"/>
        </w:rPr>
        <w:t>ть сенсорные способности детей.</w:t>
      </w:r>
    </w:p>
    <w:p w:rsidR="008A7EF9" w:rsidRPr="00742A37" w:rsidRDefault="008A7EF9" w:rsidP="00742A37">
      <w:pPr>
        <w:pStyle w:val="af5"/>
        <w:jc w:val="center"/>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Формы, приемы организации образовательного процесса по образовательной области «Социализация»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4"/>
        <w:gridCol w:w="3869"/>
        <w:gridCol w:w="4122"/>
        <w:gridCol w:w="3078"/>
      </w:tblGrid>
      <w:tr w:rsidR="008A7EF9" w:rsidRPr="00742A37" w:rsidTr="00C42DE2">
        <w:tc>
          <w:tcPr>
            <w:tcW w:w="1184"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Режимные моменты</w:t>
            </w:r>
          </w:p>
          <w:p w:rsidR="008A7EF9" w:rsidRPr="00742A37" w:rsidRDefault="008A7EF9" w:rsidP="00742A37">
            <w:pPr>
              <w:pStyle w:val="af5"/>
              <w:jc w:val="both"/>
              <w:rPr>
                <w:rFonts w:ascii="Times New Roman" w:hAnsi="Times New Roman"/>
                <w:bCs/>
                <w:sz w:val="28"/>
                <w:szCs w:val="28"/>
              </w:rPr>
            </w:pPr>
          </w:p>
        </w:tc>
        <w:tc>
          <w:tcPr>
            <w:tcW w:w="1334"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 педагогом</w:t>
            </w:r>
          </w:p>
        </w:tc>
        <w:tc>
          <w:tcPr>
            <w:tcW w:w="1421"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Самостоятельная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 детей</w:t>
            </w:r>
          </w:p>
        </w:tc>
        <w:tc>
          <w:tcPr>
            <w:tcW w:w="1061"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 семьей</w:t>
            </w:r>
          </w:p>
        </w:tc>
      </w:tr>
      <w:tr w:rsidR="008A7EF9" w:rsidRPr="00742A37" w:rsidTr="00C42DE2">
        <w:tc>
          <w:tcPr>
            <w:tcW w:w="118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Индивидуальная работа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Объяснение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Напоминание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Личный пример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Похвала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Тематический досуг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Тренинги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Рассматривание иллюстраций</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Труд</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Дежурство</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Наблюдение</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334"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Занятия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Экскурсии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Наблюдения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 художественной литературы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Просмотр видеофильмов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Досуги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Музыкальные досуги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Развлечения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Праздники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Дидактические игры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Проблемные ситуации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Поисково –творческие задания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Театрализованные постановки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Объяснение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Упражнения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 иллюстраций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Тренинг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Викторины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КВН</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Моделирование</w:t>
            </w:r>
          </w:p>
        </w:tc>
        <w:tc>
          <w:tcPr>
            <w:tcW w:w="1421" w:type="pct"/>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lastRenderedPageBreak/>
              <w:t>Игры со сверстниками (сюжетно-ролевые, дидактические, театрализованные, подвижные, хороводные)</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Самообслуживание</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Похвала</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Совместное со сверстниками рассматривание иллюстраций</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Совместная со сверстниками продуктивная деятельность</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Экспериментирование</w:t>
            </w:r>
          </w:p>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lastRenderedPageBreak/>
              <w:t>Наблюдение</w:t>
            </w:r>
          </w:p>
          <w:p w:rsidR="008A7EF9" w:rsidRPr="00742A37" w:rsidRDefault="008A7EF9" w:rsidP="00742A37">
            <w:pPr>
              <w:pStyle w:val="af5"/>
              <w:rPr>
                <w:rFonts w:ascii="Times New Roman" w:hAnsi="Times New Roman"/>
                <w:bCs/>
                <w:color w:val="000000"/>
                <w:sz w:val="28"/>
                <w:szCs w:val="28"/>
              </w:rPr>
            </w:pPr>
            <w:r w:rsidRPr="00742A37">
              <w:rPr>
                <w:rFonts w:ascii="Times New Roman" w:hAnsi="Times New Roman"/>
                <w:sz w:val="28"/>
                <w:szCs w:val="28"/>
              </w:rPr>
              <w:t xml:space="preserve">Дежурство   </w:t>
            </w:r>
          </w:p>
        </w:tc>
        <w:tc>
          <w:tcPr>
            <w:tcW w:w="1061" w:type="pct"/>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lastRenderedPageBreak/>
              <w:t>Экскурсии</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Наблюдения</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Чтение</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Досуги</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Праздники</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Развлечения</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Совместные проекты</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Личный пример</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Объяснение</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Встречи с интересными людьми</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lastRenderedPageBreak/>
              <w:t>Викторины</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Конкурсы</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Семейные проекты, выставки</w:t>
            </w:r>
          </w:p>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Детско-родительские конференции</w:t>
            </w:r>
          </w:p>
          <w:p w:rsidR="008A7EF9" w:rsidRPr="00742A37" w:rsidRDefault="008A7EF9" w:rsidP="00742A37">
            <w:pPr>
              <w:pStyle w:val="af5"/>
              <w:rPr>
                <w:rFonts w:ascii="Times New Roman" w:hAnsi="Times New Roman"/>
                <w:sz w:val="28"/>
                <w:szCs w:val="28"/>
                <w:lang w:val="ru-RU"/>
              </w:rPr>
            </w:pPr>
          </w:p>
          <w:p w:rsidR="008A7EF9" w:rsidRPr="00742A37" w:rsidRDefault="008A7EF9" w:rsidP="00742A37">
            <w:pPr>
              <w:pStyle w:val="af5"/>
              <w:rPr>
                <w:rFonts w:ascii="Times New Roman" w:hAnsi="Times New Roman"/>
                <w:bCs/>
                <w:color w:val="000000"/>
                <w:sz w:val="28"/>
                <w:szCs w:val="28"/>
                <w:lang w:val="ru-RU"/>
              </w:rPr>
            </w:pP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center"/>
        <w:rPr>
          <w:rFonts w:ascii="Times New Roman" w:hAnsi="Times New Roman"/>
          <w:b/>
          <w:sz w:val="28"/>
          <w:szCs w:val="28"/>
          <w:lang w:val="ru-RU"/>
        </w:rPr>
      </w:pPr>
    </w:p>
    <w:p w:rsidR="008A7EF9" w:rsidRPr="00742A37" w:rsidRDefault="008A7EF9" w:rsidP="00742A37">
      <w:pPr>
        <w:pStyle w:val="af5"/>
        <w:jc w:val="center"/>
        <w:rPr>
          <w:rFonts w:ascii="Times New Roman" w:hAnsi="Times New Roman"/>
          <w:b/>
          <w:sz w:val="28"/>
          <w:szCs w:val="28"/>
          <w:lang w:val="ru-RU"/>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«Социализация»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Воспитывать дружеские взаимоотношения между детьми на примере взаимовыручки, сопереживания, чувства товарищества в спорте.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Познакомить с понятием «Здоровье» и «Болезнь». Развивать умение устанавливать связь между совершаемым действием и состоянием организма, самочувствием. </w:t>
            </w:r>
            <w:r w:rsidRPr="00742A37">
              <w:rPr>
                <w:rFonts w:ascii="Times New Roman" w:hAnsi="Times New Roman"/>
                <w:sz w:val="28"/>
                <w:szCs w:val="28"/>
              </w:rPr>
              <w:t>Развивать умение заботиться о своем здоровье.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осторожное и осмотрительное отношение к потенциально опасным для человека ситуациям. Закреплять умение называть свою фамилию и имя; фамилию, имя, отчество родителей, домашний адрес, телефон.</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Труд</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Воспитывать ценностное отношение к собственному труду, труду других людей и его результатам. </w:t>
            </w:r>
            <w:r w:rsidRPr="00742A37">
              <w:rPr>
                <w:rFonts w:ascii="Times New Roman" w:hAnsi="Times New Roman"/>
                <w:sz w:val="28"/>
                <w:szCs w:val="28"/>
              </w:rPr>
              <w:t>Учить устанавливать взаимоотношения в процессе трудовой деятельности.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Развивать осознание ребенком своего места в обществе, в окружающей среде, в природе. </w:t>
            </w:r>
          </w:p>
        </w:tc>
      </w:tr>
      <w:tr w:rsidR="008A7EF9" w:rsidRPr="00F51FDF"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Развивать свободное общение со взрослыми и детьми </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Развивать умение разыгрывать несложные представления по знакомым литературным произведениям. Учить чувствовать и понимать эмоциональное состояние литературного героя. Использовать художественные произведения для формирования гражданской принадлежности, патриотических чувств.</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Учить доброжелательно взаимодействовать со сверстниками в продуктивной деятельности. Развивать умение в совместной с педагогом и другими детьми деятельности создавать декорации к спектаклям, используя различные художественные материалы.</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умение самостоятельно придумывать движения, побуждать к инсценированию содержания песен, хороводов.</w:t>
            </w:r>
          </w:p>
        </w:tc>
      </w:tr>
    </w:tbl>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 xml:space="preserve">3.5. Содержание образовательной области "Труд" </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«Программы воспитания и обучения в детском саду» под редакцией М.А. Васильевой, В. В. Гербовой, Т. С. Комаровой</w:t>
      </w:r>
      <w:r w:rsidRPr="00742A37">
        <w:rPr>
          <w:rFonts w:ascii="Times New Roman" w:hAnsi="Times New Roman"/>
          <w:color w:val="000000"/>
          <w:sz w:val="28"/>
          <w:szCs w:val="28"/>
          <w:lang w:val="ru-RU"/>
        </w:rPr>
        <w:t xml:space="preserve"> и </w:t>
      </w:r>
      <w:r w:rsidRPr="00742A37">
        <w:rPr>
          <w:rFonts w:ascii="Times New Roman" w:hAnsi="Times New Roman"/>
          <w:sz w:val="28"/>
          <w:szCs w:val="28"/>
          <w:lang w:val="ru-RU"/>
        </w:rPr>
        <w:t>направлено на достижение цели формирования положительного отношения к труду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трудовой деятельности;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воспитание ценностного отношения к собственному труду, труду других людей и его результатам;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первичных представлений о труде взрослых, его роли в обществе и жизни каждого человека.</w:t>
      </w:r>
    </w:p>
    <w:p w:rsidR="008A7EF9" w:rsidRPr="00742A37" w:rsidRDefault="008A7EF9" w:rsidP="00742A37">
      <w:pPr>
        <w:pStyle w:val="af5"/>
        <w:jc w:val="both"/>
        <w:rPr>
          <w:rFonts w:ascii="Times New Roman" w:hAnsi="Times New Roman"/>
          <w:i/>
          <w:sz w:val="28"/>
          <w:szCs w:val="28"/>
          <w:lang w:val="ru-RU"/>
        </w:rPr>
      </w:pPr>
    </w:p>
    <w:p w:rsidR="007854F0" w:rsidRPr="00742A37" w:rsidRDefault="007854F0" w:rsidP="00742A37">
      <w:pPr>
        <w:spacing w:line="240" w:lineRule="auto"/>
        <w:jc w:val="center"/>
        <w:rPr>
          <w:rFonts w:ascii="Times New Roman" w:hAnsi="Times New Roman"/>
          <w:b/>
          <w:bCs/>
          <w:sz w:val="28"/>
          <w:szCs w:val="28"/>
          <w:lang w:val="ru-RU"/>
        </w:rPr>
      </w:pPr>
    </w:p>
    <w:p w:rsidR="007854F0" w:rsidRPr="00742A37" w:rsidRDefault="007854F0" w:rsidP="00742A37">
      <w:pPr>
        <w:spacing w:line="240" w:lineRule="auto"/>
        <w:jc w:val="center"/>
        <w:rPr>
          <w:rFonts w:ascii="Times New Roman" w:hAnsi="Times New Roman"/>
          <w:b/>
          <w:bCs/>
          <w:sz w:val="28"/>
          <w:szCs w:val="28"/>
          <w:lang w:val="ru-RU"/>
        </w:rPr>
      </w:pPr>
    </w:p>
    <w:p w:rsidR="008A7EF9" w:rsidRPr="00742A37" w:rsidRDefault="008A7EF9" w:rsidP="00742A37">
      <w:pPr>
        <w:spacing w:line="240" w:lineRule="auto"/>
        <w:jc w:val="center"/>
        <w:rPr>
          <w:rFonts w:ascii="Times New Roman" w:hAnsi="Times New Roman"/>
          <w:sz w:val="28"/>
          <w:szCs w:val="28"/>
          <w:lang w:val="ru-RU"/>
        </w:rPr>
      </w:pPr>
      <w:r w:rsidRPr="00742A37">
        <w:rPr>
          <w:rFonts w:ascii="Times New Roman" w:hAnsi="Times New Roman"/>
          <w:b/>
          <w:bCs/>
          <w:sz w:val="28"/>
          <w:szCs w:val="28"/>
          <w:lang w:val="ru-RU"/>
        </w:rPr>
        <w:t>Трудовая деятельность детей от 6-ти до 7-ми лет:</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sz w:val="28"/>
          <w:szCs w:val="28"/>
          <w:lang w:val="ru-RU"/>
        </w:rPr>
        <w:lastRenderedPageBreak/>
        <w:t>Продолжать воспитывать интерес к различным профессиям, к профессиям и месту работы родителей. Продолжать знакомить детей с профессиями, связанными со спецификой местных условий. Расширять представления о труде взрослых.</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sz w:val="28"/>
          <w:szCs w:val="28"/>
          <w:lang w:val="ru-RU"/>
        </w:rPr>
        <w:t>Воспитывать уважение к людям труда. Формировать потребность трудиться.</w:t>
      </w:r>
    </w:p>
    <w:p w:rsidR="008A7EF9" w:rsidRPr="00742A37" w:rsidRDefault="008A7EF9" w:rsidP="00742A37">
      <w:pPr>
        <w:shd w:val="clear" w:color="auto" w:fill="FFFFFF"/>
        <w:spacing w:line="240" w:lineRule="auto"/>
        <w:ind w:firstLine="690"/>
        <w:jc w:val="both"/>
        <w:rPr>
          <w:rFonts w:ascii="Times New Roman" w:hAnsi="Times New Roman"/>
          <w:sz w:val="28"/>
          <w:szCs w:val="28"/>
          <w:lang w:val="ru-RU"/>
        </w:rPr>
      </w:pPr>
      <w:r w:rsidRPr="00742A37">
        <w:rPr>
          <w:rFonts w:ascii="Times New Roman" w:hAnsi="Times New Roman"/>
          <w:sz w:val="28"/>
          <w:szCs w:val="28"/>
          <w:lang w:val="ru-RU"/>
        </w:rPr>
        <w:t>Воспитывать любовь к труду. Приучать старательно, аккуратно выполнять поручения, беречь материалы и предметы, убирать их на место после работы.</w:t>
      </w:r>
    </w:p>
    <w:p w:rsidR="008A7EF9" w:rsidRPr="00742A37" w:rsidRDefault="008A7EF9" w:rsidP="00742A37">
      <w:pPr>
        <w:shd w:val="clear" w:color="auto" w:fill="FFFFFF"/>
        <w:spacing w:line="240" w:lineRule="auto"/>
        <w:ind w:firstLine="690"/>
        <w:jc w:val="both"/>
        <w:rPr>
          <w:rFonts w:ascii="Times New Roman" w:hAnsi="Times New Roman"/>
          <w:b/>
          <w:bCs/>
          <w:i/>
          <w:iCs/>
          <w:sz w:val="28"/>
          <w:szCs w:val="28"/>
          <w:lang w:val="ru-RU"/>
        </w:rPr>
      </w:pPr>
      <w:r w:rsidRPr="00742A37">
        <w:rPr>
          <w:rFonts w:ascii="Times New Roman" w:hAnsi="Times New Roman"/>
          <w:sz w:val="28"/>
          <w:szCs w:val="28"/>
          <w:lang w:val="ru-RU"/>
        </w:rPr>
        <w:t>Воспитывать желание участвовать в совместной трудовой деятельности наравне со всеми, стремление быть полезными окружающим, добиваться результатов.</w:t>
      </w:r>
    </w:p>
    <w:p w:rsidR="008A7EF9" w:rsidRPr="00742A37" w:rsidRDefault="008A7EF9" w:rsidP="00742A37">
      <w:pPr>
        <w:shd w:val="clear" w:color="auto" w:fill="FFFFFF"/>
        <w:spacing w:line="240" w:lineRule="auto"/>
        <w:jc w:val="both"/>
        <w:rPr>
          <w:rFonts w:ascii="Times New Roman" w:hAnsi="Times New Roman"/>
          <w:sz w:val="28"/>
          <w:szCs w:val="28"/>
          <w:lang w:val="ru-RU"/>
        </w:rPr>
      </w:pPr>
      <w:r w:rsidRPr="00742A37">
        <w:rPr>
          <w:rFonts w:ascii="Times New Roman" w:hAnsi="Times New Roman"/>
          <w:b/>
          <w:bCs/>
          <w:i/>
          <w:iCs/>
          <w:sz w:val="28"/>
          <w:szCs w:val="28"/>
          <w:lang w:val="ru-RU"/>
        </w:rPr>
        <w:t>Самообслуживание</w:t>
      </w:r>
    </w:p>
    <w:p w:rsidR="008A7EF9" w:rsidRPr="00742A37" w:rsidRDefault="008A7EF9" w:rsidP="00742A37">
      <w:pPr>
        <w:shd w:val="clear" w:color="auto" w:fill="FFFFFF"/>
        <w:spacing w:line="240" w:lineRule="auto"/>
        <w:ind w:firstLine="690"/>
        <w:jc w:val="both"/>
        <w:rPr>
          <w:rFonts w:ascii="Times New Roman" w:hAnsi="Times New Roman"/>
          <w:spacing w:val="-6"/>
          <w:sz w:val="28"/>
          <w:szCs w:val="28"/>
          <w:lang w:val="ru-RU"/>
        </w:rPr>
      </w:pPr>
      <w:r w:rsidRPr="00742A37">
        <w:rPr>
          <w:rFonts w:ascii="Times New Roman" w:hAnsi="Times New Roman"/>
          <w:sz w:val="28"/>
          <w:szCs w:val="28"/>
          <w:lang w:val="ru-RU"/>
        </w:rPr>
        <w:t>Закреплять умение самостоятельно одеваться и раздеваться в определенной последовательности, правильно и аккуратно складывать в шкаф одежду, ставить на место обувь, своевременно сушить мокрые вещи, ухаживать за обувью (мыть, протирать, чистить).</w:t>
      </w:r>
    </w:p>
    <w:p w:rsidR="008A7EF9" w:rsidRPr="00742A37" w:rsidRDefault="008A7EF9" w:rsidP="00742A37">
      <w:pPr>
        <w:shd w:val="clear" w:color="auto" w:fill="FFFFFF"/>
        <w:spacing w:line="240" w:lineRule="auto"/>
        <w:ind w:firstLine="690"/>
        <w:jc w:val="both"/>
        <w:rPr>
          <w:rFonts w:ascii="Times New Roman" w:hAnsi="Times New Roman"/>
          <w:spacing w:val="-6"/>
          <w:sz w:val="28"/>
          <w:szCs w:val="28"/>
          <w:lang w:val="ru-RU"/>
        </w:rPr>
      </w:pPr>
      <w:r w:rsidRPr="00742A37">
        <w:rPr>
          <w:rFonts w:ascii="Times New Roman" w:hAnsi="Times New Roman"/>
          <w:spacing w:val="-6"/>
          <w:sz w:val="28"/>
          <w:szCs w:val="28"/>
          <w:lang w:val="ru-RU"/>
        </w:rPr>
        <w:t>Учить замечать и самостоятельно устранять непорядок в своем внешнем виде, тактично говорить товарищу о непорядке в его костюме, обуви, помогать устранять его.</w:t>
      </w:r>
    </w:p>
    <w:p w:rsidR="008A7EF9" w:rsidRPr="00742A37" w:rsidRDefault="008A7EF9" w:rsidP="00742A37">
      <w:pPr>
        <w:shd w:val="clear" w:color="auto" w:fill="FFFFFF"/>
        <w:spacing w:line="240" w:lineRule="auto"/>
        <w:ind w:firstLine="690"/>
        <w:jc w:val="both"/>
        <w:rPr>
          <w:rFonts w:ascii="Times New Roman" w:hAnsi="Times New Roman"/>
          <w:spacing w:val="-4"/>
          <w:sz w:val="28"/>
          <w:szCs w:val="28"/>
          <w:lang w:val="ru-RU"/>
        </w:rPr>
      </w:pPr>
      <w:r w:rsidRPr="00742A37">
        <w:rPr>
          <w:rFonts w:ascii="Times New Roman" w:hAnsi="Times New Roman"/>
          <w:spacing w:val="-6"/>
          <w:sz w:val="28"/>
          <w:szCs w:val="28"/>
          <w:lang w:val="ru-RU"/>
        </w:rPr>
        <w:t>Формировать такие качества, как отзывчивость, взаимо</w:t>
      </w:r>
      <w:r w:rsidRPr="00742A37">
        <w:rPr>
          <w:rFonts w:ascii="Times New Roman" w:hAnsi="Times New Roman"/>
          <w:sz w:val="28"/>
          <w:szCs w:val="28"/>
          <w:lang w:val="ru-RU"/>
        </w:rPr>
        <w:t>помощь.</w:t>
      </w:r>
    </w:p>
    <w:p w:rsidR="008A7EF9" w:rsidRPr="00742A37" w:rsidRDefault="008A7EF9" w:rsidP="00742A37">
      <w:pPr>
        <w:shd w:val="clear" w:color="auto" w:fill="FFFFFF"/>
        <w:spacing w:line="240" w:lineRule="auto"/>
        <w:ind w:firstLine="690"/>
        <w:jc w:val="both"/>
        <w:rPr>
          <w:rFonts w:ascii="Times New Roman" w:hAnsi="Times New Roman"/>
          <w:b/>
          <w:bCs/>
          <w:i/>
          <w:iCs/>
          <w:sz w:val="28"/>
          <w:szCs w:val="28"/>
          <w:lang w:val="ru-RU"/>
        </w:rPr>
      </w:pPr>
      <w:r w:rsidRPr="00742A37">
        <w:rPr>
          <w:rFonts w:ascii="Times New Roman" w:hAnsi="Times New Roman"/>
          <w:spacing w:val="-4"/>
          <w:sz w:val="28"/>
          <w:szCs w:val="28"/>
          <w:lang w:val="ru-RU"/>
        </w:rPr>
        <w:t>Учить самостоятельно готовить материалы и пособия к занятию.</w:t>
      </w:r>
    </w:p>
    <w:p w:rsidR="008A7EF9" w:rsidRPr="00742A37" w:rsidRDefault="008A7EF9" w:rsidP="00742A37">
      <w:pPr>
        <w:shd w:val="clear" w:color="auto" w:fill="FFFFFF"/>
        <w:spacing w:line="240" w:lineRule="auto"/>
        <w:jc w:val="both"/>
        <w:rPr>
          <w:rFonts w:ascii="Times New Roman" w:hAnsi="Times New Roman"/>
          <w:spacing w:val="-6"/>
          <w:sz w:val="28"/>
          <w:szCs w:val="28"/>
          <w:lang w:val="ru-RU"/>
        </w:rPr>
      </w:pPr>
      <w:r w:rsidRPr="00742A37">
        <w:rPr>
          <w:rFonts w:ascii="Times New Roman" w:hAnsi="Times New Roman"/>
          <w:b/>
          <w:bCs/>
          <w:i/>
          <w:iCs/>
          <w:sz w:val="28"/>
          <w:szCs w:val="28"/>
          <w:lang w:val="ru-RU"/>
        </w:rPr>
        <w:t>Хозяйственно-бытовой труд</w:t>
      </w:r>
    </w:p>
    <w:p w:rsidR="008A7EF9" w:rsidRPr="00742A37" w:rsidRDefault="008A7EF9" w:rsidP="00742A37">
      <w:pPr>
        <w:shd w:val="clear" w:color="auto" w:fill="FFFFFF"/>
        <w:spacing w:line="240" w:lineRule="auto"/>
        <w:ind w:firstLine="705"/>
        <w:jc w:val="both"/>
        <w:rPr>
          <w:rFonts w:ascii="Times New Roman" w:hAnsi="Times New Roman"/>
          <w:spacing w:val="-6"/>
          <w:sz w:val="28"/>
          <w:szCs w:val="28"/>
          <w:lang w:val="ru-RU"/>
        </w:rPr>
      </w:pPr>
      <w:r w:rsidRPr="00742A37">
        <w:rPr>
          <w:rFonts w:ascii="Times New Roman" w:hAnsi="Times New Roman"/>
          <w:spacing w:val="-6"/>
          <w:sz w:val="28"/>
          <w:szCs w:val="28"/>
          <w:lang w:val="ru-RU"/>
        </w:rPr>
        <w:t>Продолжать учить детей постоянно и своевременно поддерживать поря</w:t>
      </w:r>
      <w:r w:rsidRPr="00742A37">
        <w:rPr>
          <w:rFonts w:ascii="Times New Roman" w:hAnsi="Times New Roman"/>
          <w:spacing w:val="-4"/>
          <w:sz w:val="28"/>
          <w:szCs w:val="28"/>
          <w:lang w:val="ru-RU"/>
        </w:rPr>
        <w:t>док в группе и на участке: протирать игрушки и пособия, мыть игрушки, строительный материал, вместе с воспитателем ремонтировать книги, иг</w:t>
      </w:r>
      <w:r w:rsidRPr="00742A37">
        <w:rPr>
          <w:rFonts w:ascii="Times New Roman" w:hAnsi="Times New Roman"/>
          <w:sz w:val="28"/>
          <w:szCs w:val="28"/>
          <w:lang w:val="ru-RU"/>
        </w:rPr>
        <w:t>рушки.</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6"/>
          <w:sz w:val="28"/>
          <w:szCs w:val="28"/>
          <w:lang w:val="ru-RU"/>
        </w:rPr>
        <w:t>Продолжать учить самостоятельно наводить порядок на участке детского сада: подметать и очищать дорожки от мусора, зимой — от снега, поли</w:t>
      </w:r>
      <w:r w:rsidRPr="00742A37">
        <w:rPr>
          <w:rFonts w:ascii="Times New Roman" w:hAnsi="Times New Roman"/>
          <w:sz w:val="28"/>
          <w:szCs w:val="28"/>
          <w:lang w:val="ru-RU"/>
        </w:rPr>
        <w:t>вать песок в песочнице.</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pacing w:val="-5"/>
          <w:sz w:val="28"/>
          <w:szCs w:val="28"/>
          <w:lang w:val="ru-RU"/>
        </w:rPr>
        <w:lastRenderedPageBreak/>
        <w:t>Учить самостоятельно убирать постель после сна.</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z w:val="28"/>
          <w:szCs w:val="28"/>
          <w:lang w:val="ru-RU"/>
        </w:rPr>
        <w:t xml:space="preserve">Приучать детей самостоятельно и добросовестно выполнять обязанности дежурных по столовой: полностью сервировать стол, раздавать </w:t>
      </w:r>
      <w:r w:rsidRPr="00742A37">
        <w:rPr>
          <w:rFonts w:ascii="Times New Roman" w:hAnsi="Times New Roman"/>
          <w:spacing w:val="-1"/>
          <w:sz w:val="28"/>
          <w:szCs w:val="28"/>
          <w:lang w:val="ru-RU"/>
        </w:rPr>
        <w:t>второе и третье (ягоды, фрукты) блюда, убирать посуду после еды, под</w:t>
      </w:r>
      <w:r w:rsidRPr="00742A37">
        <w:rPr>
          <w:rFonts w:ascii="Times New Roman" w:hAnsi="Times New Roman"/>
          <w:sz w:val="28"/>
          <w:szCs w:val="28"/>
          <w:lang w:val="ru-RU"/>
        </w:rPr>
        <w:t>метать пол.</w:t>
      </w:r>
    </w:p>
    <w:p w:rsidR="008A7EF9" w:rsidRPr="00742A37" w:rsidRDefault="008A7EF9" w:rsidP="00742A37">
      <w:pPr>
        <w:shd w:val="clear" w:color="auto" w:fill="FFFFFF"/>
        <w:spacing w:line="240" w:lineRule="auto"/>
        <w:ind w:firstLine="705"/>
        <w:jc w:val="both"/>
        <w:rPr>
          <w:rFonts w:ascii="Times New Roman" w:hAnsi="Times New Roman"/>
          <w:b/>
          <w:bCs/>
          <w:i/>
          <w:iCs/>
          <w:spacing w:val="-4"/>
          <w:sz w:val="28"/>
          <w:szCs w:val="28"/>
          <w:lang w:val="ru-RU"/>
        </w:rPr>
      </w:pPr>
      <w:r w:rsidRPr="00742A37">
        <w:rPr>
          <w:rFonts w:ascii="Times New Roman" w:hAnsi="Times New Roman"/>
          <w:spacing w:val="-5"/>
          <w:sz w:val="28"/>
          <w:szCs w:val="28"/>
          <w:lang w:val="ru-RU"/>
        </w:rPr>
        <w:t>Учить самостоятельно раскладывать подготовленные воспитателем ма</w:t>
      </w:r>
      <w:r w:rsidRPr="00742A37">
        <w:rPr>
          <w:rFonts w:ascii="Times New Roman" w:hAnsi="Times New Roman"/>
          <w:spacing w:val="-4"/>
          <w:sz w:val="28"/>
          <w:szCs w:val="28"/>
          <w:lang w:val="ru-RU"/>
        </w:rPr>
        <w:t>териалы для занятий, убирать их, мыть кисточки, розетки для красок, про</w:t>
      </w:r>
      <w:r w:rsidRPr="00742A37">
        <w:rPr>
          <w:rFonts w:ascii="Times New Roman" w:hAnsi="Times New Roman"/>
          <w:sz w:val="28"/>
          <w:szCs w:val="28"/>
          <w:lang w:val="ru-RU"/>
        </w:rPr>
        <w:t>тирать столы.</w:t>
      </w:r>
    </w:p>
    <w:p w:rsidR="008A7EF9" w:rsidRPr="00742A37" w:rsidRDefault="008A7EF9" w:rsidP="00742A37">
      <w:pPr>
        <w:shd w:val="clear" w:color="auto" w:fill="FFFFFF"/>
        <w:spacing w:line="240" w:lineRule="auto"/>
        <w:jc w:val="both"/>
        <w:rPr>
          <w:rFonts w:ascii="Times New Roman" w:hAnsi="Times New Roman"/>
          <w:spacing w:val="-6"/>
          <w:sz w:val="28"/>
          <w:szCs w:val="28"/>
          <w:lang w:val="ru-RU"/>
        </w:rPr>
      </w:pPr>
      <w:r w:rsidRPr="00742A37">
        <w:rPr>
          <w:rFonts w:ascii="Times New Roman" w:hAnsi="Times New Roman"/>
          <w:b/>
          <w:bCs/>
          <w:i/>
          <w:iCs/>
          <w:spacing w:val="-4"/>
          <w:sz w:val="28"/>
          <w:szCs w:val="28"/>
          <w:lang w:val="ru-RU"/>
        </w:rPr>
        <w:t>Труд в природе</w:t>
      </w:r>
    </w:p>
    <w:p w:rsidR="008A7EF9" w:rsidRPr="00742A37" w:rsidRDefault="008A7EF9" w:rsidP="00742A37">
      <w:pPr>
        <w:shd w:val="clear" w:color="auto" w:fill="FFFFFF"/>
        <w:spacing w:line="240" w:lineRule="auto"/>
        <w:ind w:firstLine="705"/>
        <w:jc w:val="both"/>
        <w:rPr>
          <w:rFonts w:ascii="Times New Roman" w:hAnsi="Times New Roman"/>
          <w:spacing w:val="-7"/>
          <w:sz w:val="28"/>
          <w:szCs w:val="28"/>
          <w:lang w:val="ru-RU"/>
        </w:rPr>
      </w:pPr>
      <w:r w:rsidRPr="00742A37">
        <w:rPr>
          <w:rFonts w:ascii="Times New Roman" w:hAnsi="Times New Roman"/>
          <w:spacing w:val="-6"/>
          <w:sz w:val="28"/>
          <w:szCs w:val="28"/>
          <w:lang w:val="ru-RU"/>
        </w:rPr>
        <w:t>Воспитывать любовь к растениям и животным. Продолжать учить само</w:t>
      </w:r>
      <w:r w:rsidRPr="00742A37">
        <w:rPr>
          <w:rFonts w:ascii="Times New Roman" w:hAnsi="Times New Roman"/>
          <w:spacing w:val="-4"/>
          <w:sz w:val="28"/>
          <w:szCs w:val="28"/>
          <w:lang w:val="ru-RU"/>
        </w:rPr>
        <w:t xml:space="preserve">стоятельно и ответственно выполнять обязанности дежурного в уголке </w:t>
      </w:r>
      <w:r w:rsidRPr="00742A37">
        <w:rPr>
          <w:rFonts w:ascii="Times New Roman" w:hAnsi="Times New Roman"/>
          <w:spacing w:val="-5"/>
          <w:sz w:val="28"/>
          <w:szCs w:val="28"/>
          <w:lang w:val="ru-RU"/>
        </w:rPr>
        <w:t xml:space="preserve">природы: поливать комнатные растения, рыхлить почву, мыть кормушки, </w:t>
      </w:r>
      <w:r w:rsidRPr="00742A37">
        <w:rPr>
          <w:rFonts w:ascii="Times New Roman" w:hAnsi="Times New Roman"/>
          <w:spacing w:val="-4"/>
          <w:sz w:val="28"/>
          <w:szCs w:val="28"/>
          <w:lang w:val="ru-RU"/>
        </w:rPr>
        <w:t>готовить корм. Приучать самостоятельно заботиться о животных и расте</w:t>
      </w:r>
      <w:r w:rsidRPr="00742A37">
        <w:rPr>
          <w:rFonts w:ascii="Times New Roman" w:hAnsi="Times New Roman"/>
          <w:sz w:val="28"/>
          <w:szCs w:val="28"/>
          <w:lang w:val="ru-RU"/>
        </w:rPr>
        <w:t>ниях в уголке природы.</w:t>
      </w:r>
    </w:p>
    <w:p w:rsidR="008A7EF9" w:rsidRPr="00742A37" w:rsidRDefault="008A7EF9" w:rsidP="00742A37">
      <w:pPr>
        <w:shd w:val="clear" w:color="auto" w:fill="FFFFFF"/>
        <w:spacing w:line="240" w:lineRule="auto"/>
        <w:ind w:firstLine="705"/>
        <w:jc w:val="both"/>
        <w:rPr>
          <w:rFonts w:ascii="Times New Roman" w:hAnsi="Times New Roman"/>
          <w:spacing w:val="-1"/>
          <w:sz w:val="28"/>
          <w:szCs w:val="28"/>
          <w:lang w:val="ru-RU"/>
        </w:rPr>
      </w:pPr>
      <w:r w:rsidRPr="00742A37">
        <w:rPr>
          <w:rFonts w:ascii="Times New Roman" w:hAnsi="Times New Roman"/>
          <w:spacing w:val="-7"/>
          <w:sz w:val="28"/>
          <w:szCs w:val="28"/>
          <w:lang w:val="ru-RU"/>
        </w:rPr>
        <w:t>Осенью привлекать детей к уборке овощей с огорода, сбору семян, выка</w:t>
      </w:r>
      <w:r w:rsidRPr="00742A37">
        <w:rPr>
          <w:rFonts w:ascii="Times New Roman" w:hAnsi="Times New Roman"/>
          <w:spacing w:val="-4"/>
          <w:sz w:val="28"/>
          <w:szCs w:val="28"/>
          <w:lang w:val="ru-RU"/>
        </w:rPr>
        <w:t>пыванию луковиц, клубней цветов, перекапыванию грядок, пересажива</w:t>
      </w:r>
      <w:r w:rsidRPr="00742A37">
        <w:rPr>
          <w:rFonts w:ascii="Times New Roman" w:hAnsi="Times New Roman"/>
          <w:sz w:val="28"/>
          <w:szCs w:val="28"/>
          <w:lang w:val="ru-RU"/>
        </w:rPr>
        <w:t>нию цветущих растений из грунта в уголок природы.</w:t>
      </w:r>
    </w:p>
    <w:p w:rsidR="008A7EF9" w:rsidRPr="00742A37" w:rsidRDefault="008A7EF9" w:rsidP="00742A37">
      <w:pPr>
        <w:shd w:val="clear" w:color="auto" w:fill="FFFFFF"/>
        <w:spacing w:line="240" w:lineRule="auto"/>
        <w:ind w:firstLine="705"/>
        <w:jc w:val="both"/>
        <w:rPr>
          <w:rFonts w:ascii="Times New Roman" w:hAnsi="Times New Roman"/>
          <w:spacing w:val="-7"/>
          <w:sz w:val="28"/>
          <w:szCs w:val="28"/>
          <w:lang w:val="ru-RU"/>
        </w:rPr>
      </w:pPr>
      <w:r w:rsidRPr="00742A37">
        <w:rPr>
          <w:rFonts w:ascii="Times New Roman" w:hAnsi="Times New Roman"/>
          <w:spacing w:val="-1"/>
          <w:sz w:val="28"/>
          <w:szCs w:val="28"/>
          <w:lang w:val="ru-RU"/>
        </w:rPr>
        <w:t>Зимой учить сгребать снег к стволам деревьев и кустарникам, выра</w:t>
      </w:r>
      <w:r w:rsidRPr="00742A37">
        <w:rPr>
          <w:rFonts w:ascii="Times New Roman" w:hAnsi="Times New Roman"/>
          <w:sz w:val="28"/>
          <w:szCs w:val="28"/>
          <w:lang w:val="ru-RU"/>
        </w:rPr>
        <w:t>щивать зеленый корм для птиц и животных (обитателей уголка природы), сажать корнеплоды, с помощью воспитателя выращивать цветы к праздникам.</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7"/>
          <w:sz w:val="28"/>
          <w:szCs w:val="28"/>
          <w:lang w:val="ru-RU"/>
        </w:rPr>
        <w:t>Весной привлекать детей к перекапыванию земли на огороде и в цветни</w:t>
      </w:r>
      <w:r w:rsidRPr="00742A37">
        <w:rPr>
          <w:rFonts w:ascii="Times New Roman" w:hAnsi="Times New Roman"/>
          <w:sz w:val="28"/>
          <w:szCs w:val="28"/>
          <w:lang w:val="ru-RU"/>
        </w:rPr>
        <w:t>ке, к посеву семян (овощей, цветов), высадке рассады.</w:t>
      </w:r>
    </w:p>
    <w:p w:rsidR="008A7EF9" w:rsidRPr="00742A37" w:rsidRDefault="008A7EF9" w:rsidP="00742A37">
      <w:pPr>
        <w:shd w:val="clear" w:color="auto" w:fill="FFFFFF"/>
        <w:spacing w:line="240" w:lineRule="auto"/>
        <w:ind w:firstLine="705"/>
        <w:jc w:val="both"/>
        <w:rPr>
          <w:rFonts w:ascii="Times New Roman" w:hAnsi="Times New Roman"/>
          <w:b/>
          <w:bCs/>
          <w:i/>
          <w:iCs/>
          <w:spacing w:val="-3"/>
          <w:sz w:val="28"/>
          <w:szCs w:val="28"/>
          <w:lang w:val="ru-RU"/>
        </w:rPr>
      </w:pPr>
      <w:r w:rsidRPr="00742A37">
        <w:rPr>
          <w:rFonts w:ascii="Times New Roman" w:hAnsi="Times New Roman"/>
          <w:spacing w:val="-5"/>
          <w:sz w:val="28"/>
          <w:szCs w:val="28"/>
          <w:lang w:val="ru-RU"/>
        </w:rPr>
        <w:t xml:space="preserve">Летом привлекать детей к рыхлению почвы, прополке и окучиванию, к </w:t>
      </w:r>
      <w:r w:rsidRPr="00742A37">
        <w:rPr>
          <w:rFonts w:ascii="Times New Roman" w:hAnsi="Times New Roman"/>
          <w:sz w:val="28"/>
          <w:szCs w:val="28"/>
          <w:lang w:val="ru-RU"/>
        </w:rPr>
        <w:t>поливу грядок и клумб.</w:t>
      </w:r>
    </w:p>
    <w:p w:rsidR="008A7EF9" w:rsidRPr="00742A37" w:rsidRDefault="008A7EF9" w:rsidP="00742A37">
      <w:pPr>
        <w:shd w:val="clear" w:color="auto" w:fill="FFFFFF"/>
        <w:spacing w:line="240" w:lineRule="auto"/>
        <w:jc w:val="both"/>
        <w:rPr>
          <w:rFonts w:ascii="Times New Roman" w:hAnsi="Times New Roman"/>
          <w:spacing w:val="-4"/>
          <w:sz w:val="28"/>
          <w:szCs w:val="28"/>
          <w:lang w:val="ru-RU"/>
        </w:rPr>
      </w:pPr>
      <w:r w:rsidRPr="00742A37">
        <w:rPr>
          <w:rFonts w:ascii="Times New Roman" w:hAnsi="Times New Roman"/>
          <w:b/>
          <w:bCs/>
          <w:i/>
          <w:iCs/>
          <w:spacing w:val="-3"/>
          <w:sz w:val="28"/>
          <w:szCs w:val="28"/>
          <w:lang w:val="ru-RU"/>
        </w:rPr>
        <w:t>Ручной труд</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4"/>
          <w:sz w:val="28"/>
          <w:szCs w:val="28"/>
          <w:lang w:val="ru-RU"/>
        </w:rPr>
        <w:t xml:space="preserve">Продолжать развивать желание заниматься ручным трудом. Приучать </w:t>
      </w:r>
      <w:r w:rsidRPr="00742A37">
        <w:rPr>
          <w:rFonts w:ascii="Times New Roman" w:hAnsi="Times New Roman"/>
          <w:spacing w:val="-6"/>
          <w:sz w:val="28"/>
          <w:szCs w:val="28"/>
          <w:lang w:val="ru-RU"/>
        </w:rPr>
        <w:t>использовать в самостоятельной деятельности навыки работы, приобретен</w:t>
      </w:r>
      <w:r w:rsidRPr="00742A37">
        <w:rPr>
          <w:rFonts w:ascii="Times New Roman" w:hAnsi="Times New Roman"/>
          <w:spacing w:val="-5"/>
          <w:sz w:val="28"/>
          <w:szCs w:val="28"/>
          <w:lang w:val="ru-RU"/>
        </w:rPr>
        <w:t>ные на занятиях с природным материалом, бумагой, картоном.</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pacing w:val="-5"/>
          <w:sz w:val="28"/>
          <w:szCs w:val="28"/>
          <w:lang w:val="ru-RU"/>
        </w:rPr>
        <w:t>Формировать умение самостоятельно делать игрушки для сюжетно-ролевых игр (бинокли, флажки, сумочки, шапочки, книжки, игрушечную ме</w:t>
      </w:r>
      <w:r w:rsidRPr="00742A37">
        <w:rPr>
          <w:rFonts w:ascii="Times New Roman" w:hAnsi="Times New Roman"/>
          <w:sz w:val="28"/>
          <w:szCs w:val="28"/>
          <w:lang w:val="ru-RU"/>
        </w:rPr>
        <w:t>бель, салфетки); сувениры для родителей, сотрудников детского сада, малышей; украшения на елку.</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lastRenderedPageBreak/>
        <w:t>Привлекать детей к участию в изготовлении пособий для занятий и самостоятельной деятельности (коробочки, счетный материал и пр.), в ремонте книг, настольно-печатных игр. Учить экономно и рационально расхо</w:t>
      </w:r>
      <w:r w:rsidRPr="00742A37">
        <w:rPr>
          <w:rFonts w:ascii="Times New Roman" w:hAnsi="Times New Roman"/>
          <w:sz w:val="28"/>
          <w:szCs w:val="28"/>
          <w:lang w:val="ru-RU"/>
        </w:rPr>
        <w:softHyphen/>
        <w:t>довать материалы.</w:t>
      </w:r>
    </w:p>
    <w:p w:rsidR="008A7EF9" w:rsidRPr="00742A37" w:rsidRDefault="008A7EF9" w:rsidP="00742A37">
      <w:pPr>
        <w:shd w:val="clear" w:color="auto" w:fill="FFFFFF"/>
        <w:spacing w:line="240" w:lineRule="auto"/>
        <w:ind w:firstLine="705"/>
        <w:jc w:val="both"/>
        <w:rPr>
          <w:rFonts w:ascii="Times New Roman" w:hAnsi="Times New Roman"/>
          <w:b/>
          <w:bCs/>
          <w:sz w:val="28"/>
          <w:szCs w:val="28"/>
          <w:lang w:val="ru-RU"/>
        </w:rPr>
      </w:pPr>
      <w:r w:rsidRPr="00742A37">
        <w:rPr>
          <w:rFonts w:ascii="Times New Roman" w:hAnsi="Times New Roman"/>
          <w:sz w:val="28"/>
          <w:szCs w:val="28"/>
          <w:lang w:val="ru-RU"/>
        </w:rPr>
        <w:t>Учить детей пользоваться иглой, выполнять шов «вперед иголку» и «через край», пришивать пуговицы.</w:t>
      </w:r>
    </w:p>
    <w:p w:rsidR="008A7EF9" w:rsidRPr="00742A37" w:rsidRDefault="008A7EF9" w:rsidP="00742A37">
      <w:pPr>
        <w:pStyle w:val="af5"/>
        <w:jc w:val="both"/>
        <w:rPr>
          <w:rFonts w:ascii="Times New Roman" w:hAnsi="Times New Roman"/>
          <w:color w:val="000000"/>
          <w:sz w:val="28"/>
          <w:szCs w:val="28"/>
          <w:lang w:val="ru-RU"/>
        </w:rPr>
      </w:pPr>
    </w:p>
    <w:p w:rsidR="008A7EF9" w:rsidRPr="00742A37" w:rsidRDefault="008A7EF9" w:rsidP="00742A37">
      <w:pPr>
        <w:pStyle w:val="af5"/>
        <w:jc w:val="center"/>
        <w:rPr>
          <w:rFonts w:ascii="Times New Roman" w:hAnsi="Times New Roman"/>
          <w:b/>
          <w:color w:val="000000"/>
          <w:sz w:val="28"/>
          <w:szCs w:val="28"/>
          <w:lang w:val="ru-RU"/>
        </w:rPr>
      </w:pPr>
      <w:r w:rsidRPr="00742A37">
        <w:rPr>
          <w:rFonts w:ascii="Times New Roman" w:hAnsi="Times New Roman"/>
          <w:b/>
          <w:color w:val="000000"/>
          <w:sz w:val="28"/>
          <w:szCs w:val="28"/>
          <w:lang w:val="ru-RU"/>
        </w:rPr>
        <w:t>Формы,  приемы организации образовательного процесса по образовательной области  «Труд»</w:t>
      </w:r>
    </w:p>
    <w:p w:rsidR="008A7EF9" w:rsidRPr="00742A37" w:rsidRDefault="008A7EF9" w:rsidP="00742A37">
      <w:pPr>
        <w:pStyle w:val="af5"/>
        <w:jc w:val="center"/>
        <w:rPr>
          <w:rFonts w:ascii="Times New Roman" w:hAnsi="Times New Roman"/>
          <w:b/>
          <w:color w:val="000000"/>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4713"/>
        <w:gridCol w:w="3837"/>
        <w:gridCol w:w="2761"/>
      </w:tblGrid>
      <w:tr w:rsidR="008A7EF9" w:rsidRPr="00742A37" w:rsidTr="00C42DE2">
        <w:tc>
          <w:tcPr>
            <w:tcW w:w="1100" w:type="pct"/>
            <w:vAlign w:val="center"/>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Режимные моменты</w:t>
            </w:r>
          </w:p>
        </w:tc>
        <w:tc>
          <w:tcPr>
            <w:tcW w:w="1625" w:type="pct"/>
            <w:vAlign w:val="center"/>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с педагогом</w:t>
            </w:r>
          </w:p>
        </w:tc>
        <w:tc>
          <w:tcPr>
            <w:tcW w:w="1323" w:type="pct"/>
            <w:vAlign w:val="center"/>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Самостоятельная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детей</w:t>
            </w:r>
          </w:p>
        </w:tc>
        <w:tc>
          <w:tcPr>
            <w:tcW w:w="952" w:type="pct"/>
            <w:vAlign w:val="center"/>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с семьей</w:t>
            </w:r>
          </w:p>
        </w:tc>
      </w:tr>
      <w:tr w:rsidR="008A7EF9" w:rsidRPr="00742A37" w:rsidTr="00C42DE2">
        <w:tc>
          <w:tcPr>
            <w:tcW w:w="5000" w:type="pct"/>
            <w:gridSpan w:val="4"/>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Создание ситуаций, вызывающих желание трудиться и побуждающих детей к:</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проявлению трудовых навыков,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оказанию помощи сверстнику и взрослому,</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проявлению заботливого отношения к природе.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Трудовые поручения.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Самостоятельное планирование трудовой деятельности.</w:t>
            </w:r>
          </w:p>
        </w:tc>
      </w:tr>
      <w:tr w:rsidR="008A7EF9" w:rsidRPr="00742A37" w:rsidTr="00C42DE2">
        <w:tc>
          <w:tcPr>
            <w:tcW w:w="110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показ,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объяснение,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обучение,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наблюдение,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напоминание,</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самообслуживание</w:t>
            </w:r>
          </w:p>
        </w:tc>
        <w:tc>
          <w:tcPr>
            <w:tcW w:w="1625"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напоминание,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беседы,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рассказывание потешек,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разыгрывание игровых ситуаций,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упражнение,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объяснение,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наблюдение,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поручения,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совместный труд,</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чтение книг и рассматривание </w:t>
            </w:r>
            <w:r w:rsidRPr="00742A37">
              <w:rPr>
                <w:rFonts w:ascii="Times New Roman" w:hAnsi="Times New Roman"/>
                <w:sz w:val="28"/>
                <w:szCs w:val="28"/>
                <w:lang w:val="ru-RU"/>
              </w:rPr>
              <w:lastRenderedPageBreak/>
              <w:t xml:space="preserve">иллюстраций познавательного характера о труде взрослых,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тематические досуги и праздники,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просмотр видео, диафильмов,</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продуктивная 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экскурсии</w:t>
            </w:r>
          </w:p>
        </w:tc>
        <w:tc>
          <w:tcPr>
            <w:tcW w:w="1323"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xml:space="preserve">- рассказ,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потешки,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напоминание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просмотр видеофильмов, диафильмов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рассматривание иллюстраций,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сюжетно-ролевые игры,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чтение художественной литературы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продуктивная деятельность,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xml:space="preserve">- поручения,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совместный труд детей,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творческие задания,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дежурство,</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ведение календаря природы,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тематические досуги</w:t>
            </w:r>
          </w:p>
        </w:tc>
        <w:tc>
          <w:tcPr>
            <w:tcW w:w="952"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xml:space="preserve">- беседы,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личный пример,</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показ,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напоминание,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объяснение,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совместный труд детей и взрослых,</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конкурсы,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-творческие задания, </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выставки</w:t>
            </w:r>
          </w:p>
          <w:p w:rsidR="008A7EF9" w:rsidRPr="00742A37" w:rsidRDefault="008A7EF9" w:rsidP="00742A37">
            <w:pPr>
              <w:pStyle w:val="af5"/>
              <w:jc w:val="both"/>
              <w:rPr>
                <w:rFonts w:ascii="Times New Roman" w:hAnsi="Times New Roman"/>
                <w:sz w:val="28"/>
                <w:szCs w:val="28"/>
              </w:rPr>
            </w:pPr>
          </w:p>
        </w:tc>
      </w:tr>
    </w:tbl>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«Труд»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2"/>
        <w:gridCol w:w="11441"/>
      </w:tblGrid>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Развивать физические качества: силу, выносливость. Развивать мелкую моторику, умение ориентироваться в пространстве. Привлекать детей оказывать помощь в раздаче, сборе, расстановке спортивного инвентаря. </w:t>
            </w:r>
            <w:r w:rsidRPr="00742A37">
              <w:rPr>
                <w:rFonts w:ascii="Times New Roman" w:hAnsi="Times New Roman"/>
                <w:sz w:val="28"/>
                <w:szCs w:val="28"/>
              </w:rPr>
              <w:t>Совершенствовать умение переодеваться на занятия по физической культуре.</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Формировать привычку следить за своим внешним видом, своевременно устранять непорядок. </w:t>
            </w:r>
            <w:r w:rsidRPr="00742A37">
              <w:rPr>
                <w:rFonts w:ascii="Times New Roman" w:hAnsi="Times New Roman"/>
                <w:sz w:val="28"/>
                <w:szCs w:val="28"/>
              </w:rPr>
              <w:t xml:space="preserve">Развивать физические качества </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Безопасность </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необходимые умения и навыки безопасного поведения в разных видах трудовой деятельности.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Воспитывать дружеские взаимоотношения между детьми, привычку сообща трудиться, радоваться результатам коллективного труда. Учить детей создавать игрушки из различных материалов. Использовать приобретенные трудовые навыки в игровой деятельности. Расширять представления о значении труда взрослых для семьи, города, страны.</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Познание </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Формируя представления о предметном мире, дать представление о том, что это результат труда. Воспитывать желание трудиться на участке, огороде, в цветнике, в природном уголке. </w:t>
            </w:r>
            <w:r w:rsidRPr="00742A37">
              <w:rPr>
                <w:rFonts w:ascii="Times New Roman" w:hAnsi="Times New Roman"/>
                <w:sz w:val="28"/>
                <w:szCs w:val="28"/>
              </w:rPr>
              <w:t>Продолжать знакомить с профессиями людей.</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Коммуникация </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Развивать умение договариваться со сверстниками о трудовых действиях, используя формы </w:t>
            </w:r>
            <w:r w:rsidRPr="00742A37">
              <w:rPr>
                <w:rFonts w:ascii="Times New Roman" w:hAnsi="Times New Roman"/>
                <w:sz w:val="28"/>
                <w:szCs w:val="28"/>
                <w:lang w:val="ru-RU"/>
              </w:rPr>
              <w:lastRenderedPageBreak/>
              <w:t>речевого этикета.</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 примерах литературных героев воспитывать положительное отношение к труду. Применяя полученные трудовые навыки своевременно ремонтировать книги в группе и дома.</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Вырабатывать привычку самостоятельно раскладывать материалы для художественного творчества, мыть их и убирать. </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музыки при проведении коллективного труда в группе, совместных с родителями субботников.</w:t>
            </w:r>
          </w:p>
        </w:tc>
      </w:tr>
    </w:tbl>
    <w:p w:rsidR="008A7EF9" w:rsidRPr="00742A37" w:rsidRDefault="008A7EF9"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3.6. Содержание образовательной области "Познание"</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«Программы воспитания и обучения в детском саду» под редакцией М.А. Васильевой, В. В. Гербовой, Т. С. Комаровой</w:t>
      </w:r>
      <w:r w:rsidRPr="00742A37">
        <w:rPr>
          <w:rFonts w:ascii="Times New Roman" w:hAnsi="Times New Roman"/>
          <w:color w:val="000000"/>
          <w:sz w:val="28"/>
          <w:szCs w:val="28"/>
          <w:lang w:val="ru-RU"/>
        </w:rPr>
        <w:t xml:space="preserve"> и</w:t>
      </w:r>
      <w:r w:rsidRPr="00742A37">
        <w:rPr>
          <w:rFonts w:ascii="Times New Roman" w:hAnsi="Times New Roman"/>
          <w:sz w:val="28"/>
          <w:szCs w:val="28"/>
          <w:lang w:val="ru-RU"/>
        </w:rPr>
        <w:t xml:space="preserve"> направлено на достижение целей развития у детей познавательных интересов, интеллектуального развития детей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сенсорное развитие;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познавательно-исследовательской и продуктивной (конструктивной) деятельности;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элементарных математических представлений;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целостной картины мира, расширение кругозора детей.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Основные направления психолого-педагогической работы данной области образования дошкольников связаны с развитием высших психических функций (восприятия, мышления, воображения, памяти, внимания и речи), познавательной мотивации, познавательно-исследовательской и продуктивной деятельности (в интеграции с другими видами детской деятельности).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При реализации области «Познание» необходимо учитывать следующее: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познавательное развитие сопряжено с освоением систем культурных средств, которые ребенок не может изобрести самостоятельно, а должен освоить как заданные идеальные формы в ходе развивающего образовательного процесса;</w:t>
      </w:r>
    </w:p>
    <w:p w:rsidR="008A7EF9" w:rsidRPr="00742A37" w:rsidRDefault="008A7EF9" w:rsidP="00742A37">
      <w:pPr>
        <w:pStyle w:val="af5"/>
        <w:jc w:val="both"/>
        <w:rPr>
          <w:rFonts w:ascii="Times New Roman" w:hAnsi="Times New Roman"/>
          <w:i/>
          <w:sz w:val="28"/>
          <w:szCs w:val="28"/>
          <w:lang w:val="ru-RU"/>
        </w:rPr>
      </w:pPr>
      <w:r w:rsidRPr="00742A37">
        <w:rPr>
          <w:rFonts w:ascii="Times New Roman" w:hAnsi="Times New Roman"/>
          <w:sz w:val="28"/>
          <w:szCs w:val="28"/>
          <w:lang w:val="ru-RU"/>
        </w:rPr>
        <w:t>- для развития познавательной мотивации детей необходимо обеспечить поддержку познавательной инициативы дошкольников, что предполагает создание соответствующей культуры как дошкольного образовательного учреждения, так и группы детей дошкольного возраста</w:t>
      </w:r>
      <w:r w:rsidRPr="00742A37">
        <w:rPr>
          <w:rFonts w:ascii="Times New Roman" w:hAnsi="Times New Roman"/>
          <w:i/>
          <w:sz w:val="28"/>
          <w:szCs w:val="28"/>
          <w:lang w:val="ru-RU"/>
        </w:rPr>
        <w:t>.</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lastRenderedPageBreak/>
        <w:t>Программа предусматривает развитие у детей в процессе различных видов деятельности внимания, восприятия, памяти, мышления, вообра</w:t>
      </w:r>
      <w:r w:rsidRPr="00742A37">
        <w:rPr>
          <w:rFonts w:ascii="Times New Roman" w:hAnsi="Times New Roman"/>
          <w:sz w:val="28"/>
          <w:szCs w:val="28"/>
          <w:lang w:val="ru-RU"/>
        </w:rPr>
        <w:softHyphen/>
        <w:t>жения, речи, а также способов умственной деятельности (умение элемен</w:t>
      </w:r>
      <w:r w:rsidRPr="00742A37">
        <w:rPr>
          <w:rFonts w:ascii="Times New Roman" w:hAnsi="Times New Roman"/>
          <w:sz w:val="28"/>
          <w:szCs w:val="28"/>
          <w:lang w:val="ru-RU"/>
        </w:rPr>
        <w:softHyphen/>
        <w:t>тарно сравнивать, анализировать, обобщать, устанавливать простейшие причинно-следственные связи и др.). Программа стимулирует развитие любознательности.</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Фундаментом умственного развития ребенка являются сенсорное вос</w:t>
      </w:r>
      <w:r w:rsidRPr="00742A37">
        <w:rPr>
          <w:rFonts w:ascii="Times New Roman" w:hAnsi="Times New Roman"/>
          <w:sz w:val="28"/>
          <w:szCs w:val="28"/>
          <w:lang w:val="ru-RU"/>
        </w:rPr>
        <w:softHyphen/>
        <w:t>питание, ориентировки в окружающем мире.</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Содержание раздела «Ребенок и окружающий мир» состоит из трех со</w:t>
      </w:r>
      <w:r w:rsidRPr="00742A37">
        <w:rPr>
          <w:rFonts w:ascii="Times New Roman" w:hAnsi="Times New Roman"/>
          <w:sz w:val="28"/>
          <w:szCs w:val="28"/>
          <w:lang w:val="ru-RU"/>
        </w:rPr>
        <w:softHyphen/>
        <w:t>ставляющих: предметное окружение, явления общественной жизни, мир природы.</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Отбор программного материала осуществлялся с опорой на известные принципы Я. А. Коменского:</w:t>
      </w:r>
    </w:p>
    <w:p w:rsidR="008A7EF9" w:rsidRPr="00742A37" w:rsidRDefault="008A7EF9" w:rsidP="00742A37">
      <w:pPr>
        <w:widowControl w:val="0"/>
        <w:numPr>
          <w:ilvl w:val="0"/>
          <w:numId w:val="23"/>
        </w:numPr>
        <w:shd w:val="clear" w:color="auto" w:fill="FFFFFF"/>
        <w:tabs>
          <w:tab w:val="left" w:pos="240"/>
        </w:tabs>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энциклопедичность формируемых у ребенка представлений и знаний (обо всем, что его окружает);</w:t>
      </w:r>
    </w:p>
    <w:p w:rsidR="008A7EF9" w:rsidRPr="00742A37" w:rsidRDefault="008A7EF9" w:rsidP="00742A37">
      <w:pPr>
        <w:widowControl w:val="0"/>
        <w:numPr>
          <w:ilvl w:val="0"/>
          <w:numId w:val="23"/>
        </w:numPr>
        <w:shd w:val="clear" w:color="auto" w:fill="FFFFFF"/>
        <w:tabs>
          <w:tab w:val="left" w:pos="240"/>
        </w:tabs>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природосообразность (человек — часть природы, и он подчиняется ее законам);</w:t>
      </w:r>
    </w:p>
    <w:p w:rsidR="008A7EF9" w:rsidRPr="00742A37" w:rsidRDefault="008A7EF9" w:rsidP="00742A37">
      <w:pPr>
        <w:widowControl w:val="0"/>
        <w:numPr>
          <w:ilvl w:val="0"/>
          <w:numId w:val="23"/>
        </w:numPr>
        <w:shd w:val="clear" w:color="auto" w:fill="FFFFFF"/>
        <w:tabs>
          <w:tab w:val="left" w:pos="240"/>
        </w:tabs>
        <w:suppressAutoHyphens/>
        <w:spacing w:after="0" w:line="240" w:lineRule="auto"/>
        <w:jc w:val="both"/>
        <w:rPr>
          <w:rFonts w:ascii="Times New Roman" w:hAnsi="Times New Roman"/>
          <w:sz w:val="28"/>
          <w:szCs w:val="28"/>
        </w:rPr>
      </w:pPr>
      <w:r w:rsidRPr="00742A37">
        <w:rPr>
          <w:rFonts w:ascii="Times New Roman" w:hAnsi="Times New Roman"/>
          <w:sz w:val="28"/>
          <w:szCs w:val="28"/>
        </w:rPr>
        <w:t>воспитательная ценность знаний.</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Каждый подраздел программы имеет свою базовую основу. Введение в предметный мир предполагает:</w:t>
      </w:r>
    </w:p>
    <w:p w:rsidR="008A7EF9" w:rsidRPr="00742A37" w:rsidRDefault="008A7EF9" w:rsidP="00742A37">
      <w:pPr>
        <w:widowControl w:val="0"/>
        <w:numPr>
          <w:ilvl w:val="0"/>
          <w:numId w:val="24"/>
        </w:numPr>
        <w:shd w:val="clear" w:color="auto" w:fill="FFFFFF"/>
        <w:tabs>
          <w:tab w:val="left" w:pos="240"/>
        </w:tabs>
        <w:suppressAutoHyphens/>
        <w:spacing w:after="0" w:line="240" w:lineRule="auto"/>
        <w:jc w:val="both"/>
        <w:rPr>
          <w:rFonts w:ascii="Times New Roman" w:hAnsi="Times New Roman"/>
          <w:spacing w:val="-5"/>
          <w:sz w:val="28"/>
          <w:szCs w:val="28"/>
          <w:lang w:val="ru-RU"/>
        </w:rPr>
      </w:pPr>
      <w:r w:rsidRPr="00742A37">
        <w:rPr>
          <w:rFonts w:ascii="Times New Roman" w:hAnsi="Times New Roman"/>
          <w:sz w:val="28"/>
          <w:szCs w:val="28"/>
          <w:lang w:val="ru-RU"/>
        </w:rPr>
        <w:t>ознакомление ребенка с предметом как таковым (название, назначение,</w:t>
      </w:r>
      <w:r w:rsidRPr="00742A37">
        <w:rPr>
          <w:rFonts w:ascii="Times New Roman" w:hAnsi="Times New Roman"/>
          <w:sz w:val="28"/>
          <w:szCs w:val="28"/>
          <w:lang w:val="ru-RU"/>
        </w:rPr>
        <w:br/>
        <w:t>вычленение свойств и качеств, группировка, классификация и т. п.);</w:t>
      </w:r>
    </w:p>
    <w:p w:rsidR="008A7EF9" w:rsidRPr="00742A37" w:rsidRDefault="008A7EF9" w:rsidP="00742A37">
      <w:pPr>
        <w:widowControl w:val="0"/>
        <w:numPr>
          <w:ilvl w:val="0"/>
          <w:numId w:val="24"/>
        </w:numPr>
        <w:shd w:val="clear" w:color="auto" w:fill="FFFFFF"/>
        <w:tabs>
          <w:tab w:val="left" w:pos="240"/>
        </w:tabs>
        <w:suppressAutoHyphens/>
        <w:spacing w:after="0" w:line="240" w:lineRule="auto"/>
        <w:jc w:val="both"/>
        <w:rPr>
          <w:rFonts w:ascii="Times New Roman" w:hAnsi="Times New Roman"/>
          <w:spacing w:val="-3"/>
          <w:sz w:val="28"/>
          <w:szCs w:val="28"/>
          <w:lang w:val="ru-RU"/>
        </w:rPr>
      </w:pPr>
      <w:r w:rsidRPr="00742A37">
        <w:rPr>
          <w:rFonts w:ascii="Times New Roman" w:hAnsi="Times New Roman"/>
          <w:spacing w:val="-5"/>
          <w:sz w:val="28"/>
          <w:szCs w:val="28"/>
          <w:lang w:val="ru-RU"/>
        </w:rPr>
        <w:t>восприятие предмета как творения человеческой мысли и результата</w:t>
      </w:r>
      <w:r w:rsidRPr="00742A37">
        <w:rPr>
          <w:rFonts w:ascii="Times New Roman" w:hAnsi="Times New Roman"/>
          <w:spacing w:val="-5"/>
          <w:sz w:val="28"/>
          <w:szCs w:val="28"/>
          <w:lang w:val="ru-RU"/>
        </w:rPr>
        <w:br/>
      </w:r>
      <w:r w:rsidRPr="00742A37">
        <w:rPr>
          <w:rFonts w:ascii="Times New Roman" w:hAnsi="Times New Roman"/>
          <w:sz w:val="28"/>
          <w:szCs w:val="28"/>
          <w:lang w:val="ru-RU"/>
        </w:rPr>
        <w:t>трудовой деятельности.</w:t>
      </w:r>
    </w:p>
    <w:p w:rsidR="008A7EF9" w:rsidRPr="00742A37" w:rsidRDefault="008A7EF9" w:rsidP="00742A37">
      <w:pPr>
        <w:shd w:val="clear" w:color="auto" w:fill="FFFFFF"/>
        <w:spacing w:line="240" w:lineRule="auto"/>
        <w:ind w:firstLine="705"/>
        <w:jc w:val="both"/>
        <w:rPr>
          <w:rFonts w:ascii="Times New Roman" w:hAnsi="Times New Roman"/>
          <w:spacing w:val="-4"/>
          <w:sz w:val="28"/>
          <w:szCs w:val="28"/>
          <w:lang w:val="ru-RU"/>
        </w:rPr>
      </w:pPr>
      <w:r w:rsidRPr="00742A37">
        <w:rPr>
          <w:rFonts w:ascii="Times New Roman" w:hAnsi="Times New Roman"/>
          <w:spacing w:val="-3"/>
          <w:sz w:val="28"/>
          <w:szCs w:val="28"/>
          <w:lang w:val="ru-RU"/>
        </w:rPr>
        <w:t>В ознакомлении детей с явлениями общественной жизни стержневой темой является жизнь и труд взрослых. Эта тема в одинаковой мере каса</w:t>
      </w:r>
      <w:r w:rsidRPr="00742A37">
        <w:rPr>
          <w:rFonts w:ascii="Times New Roman" w:hAnsi="Times New Roman"/>
          <w:spacing w:val="-3"/>
          <w:sz w:val="28"/>
          <w:szCs w:val="28"/>
          <w:lang w:val="ru-RU"/>
        </w:rPr>
        <w:softHyphen/>
      </w:r>
      <w:r w:rsidRPr="00742A37">
        <w:rPr>
          <w:rFonts w:ascii="Times New Roman" w:hAnsi="Times New Roman"/>
          <w:spacing w:val="-2"/>
          <w:sz w:val="28"/>
          <w:szCs w:val="28"/>
          <w:lang w:val="ru-RU"/>
        </w:rPr>
        <w:t xml:space="preserve">ется всех обозначенных рубрик подраздела: «Родная семья», «Родная </w:t>
      </w:r>
      <w:r w:rsidRPr="00742A37">
        <w:rPr>
          <w:rFonts w:ascii="Times New Roman" w:hAnsi="Times New Roman"/>
          <w:sz w:val="28"/>
          <w:szCs w:val="28"/>
          <w:lang w:val="ru-RU"/>
        </w:rPr>
        <w:t>страна», «Наша армия».</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4"/>
          <w:sz w:val="28"/>
          <w:szCs w:val="28"/>
          <w:lang w:val="ru-RU"/>
        </w:rPr>
        <w:t xml:space="preserve">В ознакомлении с миром природы основная цель заключается в том, </w:t>
      </w:r>
      <w:r w:rsidRPr="00742A37">
        <w:rPr>
          <w:rFonts w:ascii="Times New Roman" w:hAnsi="Times New Roman"/>
          <w:spacing w:val="-5"/>
          <w:sz w:val="28"/>
          <w:szCs w:val="28"/>
          <w:lang w:val="ru-RU"/>
        </w:rPr>
        <w:t>чтобы помочь ребенку осознать себя активным субъектом природы.</w:t>
      </w:r>
    </w:p>
    <w:p w:rsidR="008A7EF9" w:rsidRPr="00742A37" w:rsidRDefault="008A7EF9" w:rsidP="00742A37">
      <w:pPr>
        <w:shd w:val="clear" w:color="auto" w:fill="FFFFFF"/>
        <w:spacing w:line="240" w:lineRule="auto"/>
        <w:ind w:firstLine="705"/>
        <w:jc w:val="both"/>
        <w:rPr>
          <w:rFonts w:ascii="Times New Roman" w:hAnsi="Times New Roman"/>
          <w:spacing w:val="-4"/>
          <w:sz w:val="28"/>
          <w:szCs w:val="28"/>
        </w:rPr>
      </w:pPr>
      <w:r w:rsidRPr="00742A37">
        <w:rPr>
          <w:rFonts w:ascii="Times New Roman" w:hAnsi="Times New Roman"/>
          <w:spacing w:val="-5"/>
          <w:sz w:val="28"/>
          <w:szCs w:val="28"/>
          <w:lang w:val="ru-RU"/>
        </w:rPr>
        <w:t>Умственное воспитание в программе организовано на принципах ком</w:t>
      </w:r>
      <w:r w:rsidRPr="00742A37">
        <w:rPr>
          <w:rFonts w:ascii="Times New Roman" w:hAnsi="Times New Roman"/>
          <w:spacing w:val="-5"/>
          <w:sz w:val="28"/>
          <w:szCs w:val="28"/>
          <w:lang w:val="ru-RU"/>
        </w:rPr>
        <w:softHyphen/>
      </w:r>
      <w:r w:rsidRPr="00742A37">
        <w:rPr>
          <w:rFonts w:ascii="Times New Roman" w:hAnsi="Times New Roman"/>
          <w:spacing w:val="-4"/>
          <w:sz w:val="28"/>
          <w:szCs w:val="28"/>
          <w:lang w:val="ru-RU"/>
        </w:rPr>
        <w:t>муникативно-познавательной деятельности детей и обогащено современ</w:t>
      </w:r>
      <w:r w:rsidRPr="00742A37">
        <w:rPr>
          <w:rFonts w:ascii="Times New Roman" w:hAnsi="Times New Roman"/>
          <w:spacing w:val="-4"/>
          <w:sz w:val="28"/>
          <w:szCs w:val="28"/>
          <w:lang w:val="ru-RU"/>
        </w:rPr>
        <w:softHyphen/>
      </w:r>
      <w:r w:rsidRPr="00742A37">
        <w:rPr>
          <w:rFonts w:ascii="Times New Roman" w:hAnsi="Times New Roman"/>
          <w:sz w:val="28"/>
          <w:szCs w:val="28"/>
          <w:lang w:val="ru-RU"/>
        </w:rPr>
        <w:t xml:space="preserve">ным развивающим содержанием. </w:t>
      </w:r>
      <w:r w:rsidRPr="00742A37">
        <w:rPr>
          <w:rFonts w:ascii="Times New Roman" w:hAnsi="Times New Roman"/>
          <w:sz w:val="28"/>
          <w:szCs w:val="28"/>
        </w:rPr>
        <w:t>Оно обеспечивает:</w:t>
      </w:r>
    </w:p>
    <w:p w:rsidR="008A7EF9" w:rsidRPr="00742A37" w:rsidRDefault="008A7EF9" w:rsidP="00742A37">
      <w:pPr>
        <w:widowControl w:val="0"/>
        <w:numPr>
          <w:ilvl w:val="0"/>
          <w:numId w:val="25"/>
        </w:numPr>
        <w:shd w:val="clear" w:color="auto" w:fill="FFFFFF"/>
        <w:tabs>
          <w:tab w:val="left" w:pos="190"/>
        </w:tabs>
        <w:suppressAutoHyphens/>
        <w:spacing w:after="0" w:line="240" w:lineRule="auto"/>
        <w:jc w:val="both"/>
        <w:rPr>
          <w:rFonts w:ascii="Times New Roman" w:hAnsi="Times New Roman"/>
          <w:spacing w:val="-5"/>
          <w:sz w:val="28"/>
          <w:szCs w:val="28"/>
          <w:lang w:val="ru-RU"/>
        </w:rPr>
      </w:pPr>
      <w:r w:rsidRPr="00742A37">
        <w:rPr>
          <w:rFonts w:ascii="Times New Roman" w:hAnsi="Times New Roman"/>
          <w:spacing w:val="-4"/>
          <w:sz w:val="28"/>
          <w:szCs w:val="28"/>
          <w:lang w:val="ru-RU"/>
        </w:rPr>
        <w:lastRenderedPageBreak/>
        <w:t>формирование у ребенка целостной картины окружающего мира;</w:t>
      </w:r>
    </w:p>
    <w:p w:rsidR="008A7EF9" w:rsidRPr="00742A37" w:rsidRDefault="008A7EF9" w:rsidP="00742A37">
      <w:pPr>
        <w:widowControl w:val="0"/>
        <w:numPr>
          <w:ilvl w:val="0"/>
          <w:numId w:val="25"/>
        </w:numPr>
        <w:shd w:val="clear" w:color="auto" w:fill="FFFFFF"/>
        <w:tabs>
          <w:tab w:val="left" w:pos="190"/>
        </w:tabs>
        <w:suppressAutoHyphens/>
        <w:spacing w:after="0" w:line="240" w:lineRule="auto"/>
        <w:jc w:val="both"/>
        <w:rPr>
          <w:rFonts w:ascii="Times New Roman" w:hAnsi="Times New Roman"/>
          <w:spacing w:val="-6"/>
          <w:sz w:val="28"/>
          <w:szCs w:val="28"/>
          <w:lang w:val="ru-RU"/>
        </w:rPr>
      </w:pPr>
      <w:r w:rsidRPr="00742A37">
        <w:rPr>
          <w:rFonts w:ascii="Times New Roman" w:hAnsi="Times New Roman"/>
          <w:spacing w:val="-5"/>
          <w:sz w:val="28"/>
          <w:szCs w:val="28"/>
          <w:lang w:val="ru-RU"/>
        </w:rPr>
        <w:t>развитие интереса к предметам и явлениям окружающей действитель</w:t>
      </w:r>
      <w:r w:rsidRPr="00742A37">
        <w:rPr>
          <w:rFonts w:ascii="Times New Roman" w:hAnsi="Times New Roman"/>
          <w:spacing w:val="-5"/>
          <w:sz w:val="28"/>
          <w:szCs w:val="28"/>
          <w:lang w:val="ru-RU"/>
        </w:rPr>
        <w:softHyphen/>
        <w:t>ности (мир людей, животных, растений), местам обитания человека, жи</w:t>
      </w:r>
      <w:r w:rsidRPr="00742A37">
        <w:rPr>
          <w:rFonts w:ascii="Times New Roman" w:hAnsi="Times New Roman"/>
          <w:spacing w:val="-5"/>
          <w:sz w:val="28"/>
          <w:szCs w:val="28"/>
          <w:lang w:val="ru-RU"/>
        </w:rPr>
        <w:softHyphen/>
      </w:r>
      <w:r w:rsidRPr="00742A37">
        <w:rPr>
          <w:rFonts w:ascii="Times New Roman" w:hAnsi="Times New Roman"/>
          <w:sz w:val="28"/>
          <w:szCs w:val="28"/>
          <w:lang w:val="ru-RU"/>
        </w:rPr>
        <w:t>вотных, растений (земля, вода, воздух);</w:t>
      </w:r>
    </w:p>
    <w:p w:rsidR="008A7EF9" w:rsidRPr="00742A37" w:rsidRDefault="008A7EF9" w:rsidP="00742A37">
      <w:pPr>
        <w:widowControl w:val="0"/>
        <w:numPr>
          <w:ilvl w:val="0"/>
          <w:numId w:val="25"/>
        </w:numPr>
        <w:shd w:val="clear" w:color="auto" w:fill="FFFFFF"/>
        <w:tabs>
          <w:tab w:val="left" w:pos="240"/>
        </w:tabs>
        <w:suppressAutoHyphens/>
        <w:spacing w:after="0" w:line="240" w:lineRule="auto"/>
        <w:jc w:val="both"/>
        <w:rPr>
          <w:rFonts w:ascii="Times New Roman" w:hAnsi="Times New Roman"/>
          <w:spacing w:val="-6"/>
          <w:sz w:val="28"/>
          <w:szCs w:val="28"/>
          <w:lang w:val="ru-RU"/>
        </w:rPr>
      </w:pPr>
      <w:r w:rsidRPr="00742A37">
        <w:rPr>
          <w:rFonts w:ascii="Times New Roman" w:hAnsi="Times New Roman"/>
          <w:spacing w:val="-6"/>
          <w:sz w:val="28"/>
          <w:szCs w:val="28"/>
          <w:lang w:val="ru-RU"/>
        </w:rPr>
        <w:t>ознакомление с предметами быта, необходимыми человеку, их функци</w:t>
      </w:r>
      <w:r w:rsidRPr="00742A37">
        <w:rPr>
          <w:rFonts w:ascii="Times New Roman" w:hAnsi="Times New Roman"/>
          <w:spacing w:val="-6"/>
          <w:sz w:val="28"/>
          <w:szCs w:val="28"/>
          <w:lang w:val="ru-RU"/>
        </w:rPr>
        <w:softHyphen/>
      </w:r>
      <w:r w:rsidRPr="00742A37">
        <w:rPr>
          <w:rFonts w:ascii="Times New Roman" w:hAnsi="Times New Roman"/>
          <w:spacing w:val="-5"/>
          <w:sz w:val="28"/>
          <w:szCs w:val="28"/>
          <w:lang w:val="ru-RU"/>
        </w:rPr>
        <w:t>ональным назначением (одежда, обувь, посуда, мебель и др.);</w:t>
      </w:r>
    </w:p>
    <w:p w:rsidR="008A7EF9" w:rsidRPr="00742A37" w:rsidRDefault="008A7EF9" w:rsidP="00742A37">
      <w:pPr>
        <w:widowControl w:val="0"/>
        <w:numPr>
          <w:ilvl w:val="0"/>
          <w:numId w:val="25"/>
        </w:numPr>
        <w:shd w:val="clear" w:color="auto" w:fill="FFFFFF"/>
        <w:tabs>
          <w:tab w:val="left" w:pos="240"/>
        </w:tabs>
        <w:suppressAutoHyphens/>
        <w:spacing w:after="0" w:line="240" w:lineRule="auto"/>
        <w:jc w:val="both"/>
        <w:rPr>
          <w:rFonts w:ascii="Times New Roman" w:hAnsi="Times New Roman"/>
          <w:spacing w:val="-5"/>
          <w:sz w:val="28"/>
          <w:szCs w:val="28"/>
          <w:lang w:val="ru-RU"/>
        </w:rPr>
      </w:pPr>
      <w:r w:rsidRPr="00742A37">
        <w:rPr>
          <w:rFonts w:ascii="Times New Roman" w:hAnsi="Times New Roman"/>
          <w:spacing w:val="-6"/>
          <w:sz w:val="28"/>
          <w:szCs w:val="28"/>
          <w:lang w:val="ru-RU"/>
        </w:rPr>
        <w:t>формирование первоначальных представлений о себе, о ближайшем со</w:t>
      </w:r>
      <w:r w:rsidRPr="00742A37">
        <w:rPr>
          <w:rFonts w:ascii="Times New Roman" w:hAnsi="Times New Roman"/>
          <w:spacing w:val="-6"/>
          <w:sz w:val="28"/>
          <w:szCs w:val="28"/>
          <w:lang w:val="ru-RU"/>
        </w:rPr>
        <w:softHyphen/>
      </w:r>
      <w:r w:rsidRPr="00742A37">
        <w:rPr>
          <w:rFonts w:ascii="Times New Roman" w:hAnsi="Times New Roman"/>
          <w:spacing w:val="-4"/>
          <w:sz w:val="28"/>
          <w:szCs w:val="28"/>
          <w:lang w:val="ru-RU"/>
        </w:rPr>
        <w:t>циальном окружении («Я и взрослый», «Я в семье», «Я в детском саду», «Я на улице»), о простейших родственных отношениях (мама, папа, ба</w:t>
      </w:r>
      <w:r w:rsidRPr="00742A37">
        <w:rPr>
          <w:rFonts w:ascii="Times New Roman" w:hAnsi="Times New Roman"/>
          <w:spacing w:val="-4"/>
          <w:sz w:val="28"/>
          <w:szCs w:val="28"/>
          <w:lang w:val="ru-RU"/>
        </w:rPr>
        <w:softHyphen/>
      </w:r>
      <w:r w:rsidRPr="00742A37">
        <w:rPr>
          <w:rFonts w:ascii="Times New Roman" w:hAnsi="Times New Roman"/>
          <w:sz w:val="28"/>
          <w:szCs w:val="28"/>
          <w:lang w:val="ru-RU"/>
        </w:rPr>
        <w:t>бушка, дедушка, брат, сестра и т. д.);</w:t>
      </w:r>
    </w:p>
    <w:p w:rsidR="008A7EF9" w:rsidRPr="00742A37" w:rsidRDefault="008A7EF9" w:rsidP="00742A37">
      <w:pPr>
        <w:widowControl w:val="0"/>
        <w:numPr>
          <w:ilvl w:val="0"/>
          <w:numId w:val="25"/>
        </w:numPr>
        <w:shd w:val="clear" w:color="auto" w:fill="FFFFFF"/>
        <w:tabs>
          <w:tab w:val="left" w:pos="240"/>
        </w:tabs>
        <w:suppressAutoHyphens/>
        <w:spacing w:after="0" w:line="240" w:lineRule="auto"/>
        <w:jc w:val="both"/>
        <w:rPr>
          <w:rFonts w:ascii="Times New Roman" w:hAnsi="Times New Roman"/>
          <w:spacing w:val="-5"/>
          <w:sz w:val="28"/>
          <w:szCs w:val="28"/>
          <w:lang w:val="ru-RU"/>
        </w:rPr>
      </w:pPr>
      <w:r w:rsidRPr="00742A37">
        <w:rPr>
          <w:rFonts w:ascii="Times New Roman" w:hAnsi="Times New Roman"/>
          <w:spacing w:val="-5"/>
          <w:sz w:val="28"/>
          <w:szCs w:val="28"/>
          <w:lang w:val="ru-RU"/>
        </w:rPr>
        <w:t>формирование первоначальных представлений о макросоциальной сре</w:t>
      </w:r>
      <w:r w:rsidRPr="00742A37">
        <w:rPr>
          <w:rFonts w:ascii="Times New Roman" w:hAnsi="Times New Roman"/>
          <w:spacing w:val="-5"/>
          <w:sz w:val="28"/>
          <w:szCs w:val="28"/>
          <w:lang w:val="ru-RU"/>
        </w:rPr>
        <w:softHyphen/>
      </w:r>
      <w:r w:rsidRPr="00742A37">
        <w:rPr>
          <w:rFonts w:ascii="Times New Roman" w:hAnsi="Times New Roman"/>
          <w:spacing w:val="-4"/>
          <w:sz w:val="28"/>
          <w:szCs w:val="28"/>
          <w:lang w:val="ru-RU"/>
        </w:rPr>
        <w:t>де (двор, магазин, аптека, поликлиника, школа, транспорт и пр.), о дея</w:t>
      </w:r>
      <w:r w:rsidRPr="00742A37">
        <w:rPr>
          <w:rFonts w:ascii="Times New Roman" w:hAnsi="Times New Roman"/>
          <w:spacing w:val="-4"/>
          <w:sz w:val="28"/>
          <w:szCs w:val="28"/>
          <w:lang w:val="ru-RU"/>
        </w:rPr>
        <w:softHyphen/>
      </w:r>
      <w:r w:rsidRPr="00742A37">
        <w:rPr>
          <w:rFonts w:ascii="Times New Roman" w:hAnsi="Times New Roman"/>
          <w:sz w:val="28"/>
          <w:szCs w:val="28"/>
          <w:lang w:val="ru-RU"/>
        </w:rPr>
        <w:t>тельности людей, явлениях общественной жизни;</w:t>
      </w:r>
    </w:p>
    <w:p w:rsidR="008A7EF9" w:rsidRPr="00742A37" w:rsidRDefault="008A7EF9" w:rsidP="00742A37">
      <w:pPr>
        <w:widowControl w:val="0"/>
        <w:numPr>
          <w:ilvl w:val="0"/>
          <w:numId w:val="25"/>
        </w:numPr>
        <w:shd w:val="clear" w:color="auto" w:fill="FFFFFF"/>
        <w:tabs>
          <w:tab w:val="left" w:pos="240"/>
        </w:tabs>
        <w:suppressAutoHyphens/>
        <w:spacing w:after="0" w:line="240" w:lineRule="auto"/>
        <w:jc w:val="both"/>
        <w:rPr>
          <w:rFonts w:ascii="Times New Roman" w:hAnsi="Times New Roman"/>
          <w:spacing w:val="-5"/>
          <w:sz w:val="28"/>
          <w:szCs w:val="28"/>
          <w:lang w:val="ru-RU"/>
        </w:rPr>
      </w:pPr>
      <w:r w:rsidRPr="00742A37">
        <w:rPr>
          <w:rFonts w:ascii="Times New Roman" w:hAnsi="Times New Roman"/>
          <w:spacing w:val="-5"/>
          <w:sz w:val="28"/>
          <w:szCs w:val="28"/>
          <w:lang w:val="ru-RU"/>
        </w:rPr>
        <w:t>формирование первоначальных представлений о явлениях природы, су</w:t>
      </w:r>
      <w:r w:rsidRPr="00742A37">
        <w:rPr>
          <w:rFonts w:ascii="Times New Roman" w:hAnsi="Times New Roman"/>
          <w:spacing w:val="-5"/>
          <w:sz w:val="28"/>
          <w:szCs w:val="28"/>
          <w:lang w:val="ru-RU"/>
        </w:rPr>
        <w:softHyphen/>
      </w:r>
      <w:r w:rsidRPr="00742A37">
        <w:rPr>
          <w:rFonts w:ascii="Times New Roman" w:hAnsi="Times New Roman"/>
          <w:spacing w:val="-4"/>
          <w:sz w:val="28"/>
          <w:szCs w:val="28"/>
          <w:lang w:val="ru-RU"/>
        </w:rPr>
        <w:t>точных, сезонных и пространственных изменениях в природе;</w:t>
      </w:r>
    </w:p>
    <w:p w:rsidR="008A7EF9" w:rsidRPr="00742A37" w:rsidRDefault="008A7EF9" w:rsidP="00742A37">
      <w:pPr>
        <w:widowControl w:val="0"/>
        <w:numPr>
          <w:ilvl w:val="0"/>
          <w:numId w:val="25"/>
        </w:numPr>
        <w:shd w:val="clear" w:color="auto" w:fill="FFFFFF"/>
        <w:tabs>
          <w:tab w:val="left" w:pos="240"/>
        </w:tabs>
        <w:suppressAutoHyphens/>
        <w:spacing w:after="0" w:line="240" w:lineRule="auto"/>
        <w:jc w:val="both"/>
        <w:rPr>
          <w:rFonts w:ascii="Times New Roman" w:hAnsi="Times New Roman"/>
          <w:sz w:val="28"/>
          <w:szCs w:val="28"/>
          <w:lang w:val="ru-RU"/>
        </w:rPr>
      </w:pPr>
      <w:r w:rsidRPr="00742A37">
        <w:rPr>
          <w:rFonts w:ascii="Times New Roman" w:hAnsi="Times New Roman"/>
          <w:spacing w:val="-5"/>
          <w:sz w:val="28"/>
          <w:szCs w:val="28"/>
          <w:lang w:val="ru-RU"/>
        </w:rPr>
        <w:t>формирование экологических представлений, ценностных основ отно</w:t>
      </w:r>
      <w:r w:rsidRPr="00742A37">
        <w:rPr>
          <w:rFonts w:ascii="Times New Roman" w:hAnsi="Times New Roman"/>
          <w:spacing w:val="-5"/>
          <w:sz w:val="28"/>
          <w:szCs w:val="28"/>
          <w:lang w:val="ru-RU"/>
        </w:rPr>
        <w:softHyphen/>
      </w:r>
      <w:r w:rsidRPr="00742A37">
        <w:rPr>
          <w:rFonts w:ascii="Times New Roman" w:hAnsi="Times New Roman"/>
          <w:sz w:val="28"/>
          <w:szCs w:val="28"/>
          <w:lang w:val="ru-RU"/>
        </w:rPr>
        <w:t>шения к окружающему миру.</w:t>
      </w:r>
    </w:p>
    <w:p w:rsidR="008A7EF9" w:rsidRPr="00742A37" w:rsidRDefault="008A7EF9" w:rsidP="00742A37">
      <w:pPr>
        <w:spacing w:line="240" w:lineRule="auto"/>
        <w:ind w:firstLine="709"/>
        <w:jc w:val="both"/>
        <w:rPr>
          <w:rFonts w:ascii="Times New Roman" w:hAnsi="Times New Roman"/>
          <w:sz w:val="28"/>
          <w:szCs w:val="28"/>
          <w:lang w:val="ru-RU"/>
        </w:rPr>
      </w:pPr>
      <w:r w:rsidRPr="00742A37">
        <w:rPr>
          <w:rFonts w:ascii="Times New Roman" w:hAnsi="Times New Roman"/>
          <w:sz w:val="28"/>
          <w:szCs w:val="28"/>
          <w:lang w:val="ru-RU"/>
        </w:rPr>
        <w:t>Воспитание у ребенка интереса к явлениям природы начинается с умения всматриваться, любоваться окружающими растениями, живыми обитателями; проявлять наблюдательность и заботливое отношение к окружающему миру природы.</w:t>
      </w:r>
    </w:p>
    <w:p w:rsidR="008A7EF9" w:rsidRPr="00742A37" w:rsidRDefault="008A7EF9" w:rsidP="00742A37">
      <w:pPr>
        <w:spacing w:line="240" w:lineRule="auto"/>
        <w:ind w:firstLine="709"/>
        <w:jc w:val="both"/>
        <w:rPr>
          <w:rFonts w:ascii="Times New Roman" w:hAnsi="Times New Roman"/>
          <w:sz w:val="28"/>
          <w:szCs w:val="28"/>
          <w:lang w:val="ru-RU"/>
        </w:rPr>
      </w:pPr>
      <w:r w:rsidRPr="00742A37">
        <w:rPr>
          <w:rFonts w:ascii="Times New Roman" w:hAnsi="Times New Roman"/>
          <w:sz w:val="28"/>
          <w:szCs w:val="28"/>
          <w:lang w:val="ru-RU"/>
        </w:rPr>
        <w:t>Экологическое воспитание основывается на возрастных психологических возможностях детей этого возраста. Это помогает обеспечивать эффективность решения поставленных задач, доступных для детей. Познание природы помогает детям младшего дошкольного возраста адаптироваться в окружающем мире, поддерживать любопытство и любознательность, активность и самостоятельность. В процессе ознакомления малышей с природой воспитатель решает важные задачи сенсорного развития, формирования у детей элементарных форм наглядно-действенного и наглядно-образного мышления. Воспитатель создает условия для включения детей в реальную деятельность по уходу за растениями, наблюдению за животными, воспитывая эмоциональную отзывчивость и гуманные чувства.</w:t>
      </w:r>
    </w:p>
    <w:p w:rsidR="008A7EF9" w:rsidRPr="00742A37" w:rsidRDefault="008A7EF9" w:rsidP="00742A37">
      <w:pPr>
        <w:spacing w:line="240" w:lineRule="auto"/>
        <w:ind w:firstLine="709"/>
        <w:jc w:val="both"/>
        <w:rPr>
          <w:rFonts w:ascii="Times New Roman" w:hAnsi="Times New Roman"/>
          <w:sz w:val="28"/>
          <w:szCs w:val="28"/>
          <w:lang w:val="ru-RU"/>
        </w:rPr>
      </w:pPr>
      <w:r w:rsidRPr="00742A37">
        <w:rPr>
          <w:rFonts w:ascii="Times New Roman" w:hAnsi="Times New Roman"/>
          <w:sz w:val="28"/>
          <w:szCs w:val="28"/>
          <w:lang w:val="ru-RU"/>
        </w:rPr>
        <w:t xml:space="preserve">Знакомство детей с природой проходит в непосредственном общении с ней. На этих занятиях формируется представления о природе родного края; воспитывается бережное и заботливое отношение к объектам природы; культура поведения; организуется посильная деятельность детей по охране природы (целевые прогулки, экскурсии в парк, практическая работа на участке, занятия в уголке природы, беседы, чтения). В процессе действий детей с </w:t>
      </w:r>
      <w:r w:rsidRPr="00742A37">
        <w:rPr>
          <w:rFonts w:ascii="Times New Roman" w:hAnsi="Times New Roman"/>
          <w:sz w:val="28"/>
          <w:szCs w:val="28"/>
          <w:lang w:val="ru-RU"/>
        </w:rPr>
        <w:lastRenderedPageBreak/>
        <w:t>различными предметами и материалами, окружающими их повседневной жизни, дети усваивают правила экспериментирования с предметами, постигают физические и химические особенности различных материалов, У детей формируются навыки действий с различными жидкостями, пластичными материалами и сыпучими веществами.</w:t>
      </w:r>
    </w:p>
    <w:p w:rsidR="008A7EF9" w:rsidRPr="00742A37" w:rsidRDefault="008A7EF9" w:rsidP="00742A37">
      <w:pPr>
        <w:spacing w:line="240" w:lineRule="auto"/>
        <w:jc w:val="both"/>
        <w:rPr>
          <w:rFonts w:ascii="Times New Roman" w:hAnsi="Times New Roman"/>
          <w:sz w:val="28"/>
          <w:szCs w:val="28"/>
          <w:lang w:val="ru-RU"/>
        </w:rPr>
      </w:pPr>
    </w:p>
    <w:p w:rsidR="008A7EF9" w:rsidRPr="00742A37" w:rsidRDefault="008A7EF9" w:rsidP="00742A37">
      <w:pPr>
        <w:shd w:val="clear" w:color="auto" w:fill="FFFFFF"/>
        <w:spacing w:line="240" w:lineRule="auto"/>
        <w:ind w:firstLine="705"/>
        <w:jc w:val="both"/>
        <w:rPr>
          <w:rFonts w:ascii="Times New Roman" w:hAnsi="Times New Roman"/>
          <w:b/>
          <w:bCs/>
          <w:spacing w:val="-2"/>
          <w:sz w:val="28"/>
          <w:szCs w:val="28"/>
          <w:lang w:val="ru-RU"/>
        </w:rPr>
      </w:pPr>
      <w:r w:rsidRPr="00742A37">
        <w:rPr>
          <w:rFonts w:ascii="Times New Roman" w:hAnsi="Times New Roman"/>
          <w:spacing w:val="-2"/>
          <w:sz w:val="28"/>
          <w:szCs w:val="28"/>
          <w:lang w:val="ru-RU"/>
        </w:rPr>
        <w:t xml:space="preserve">Большое значение в умственном воспитании детей имеет развитие элементарных математических представлений. </w:t>
      </w:r>
    </w:p>
    <w:p w:rsidR="008A7EF9" w:rsidRPr="00742A37" w:rsidRDefault="008A7EF9" w:rsidP="00742A37">
      <w:pPr>
        <w:shd w:val="clear" w:color="auto" w:fill="FFFFFF"/>
        <w:spacing w:line="240" w:lineRule="auto"/>
        <w:ind w:firstLine="705"/>
        <w:jc w:val="both"/>
        <w:rPr>
          <w:rFonts w:ascii="Times New Roman" w:hAnsi="Times New Roman"/>
          <w:spacing w:val="-1"/>
          <w:sz w:val="28"/>
          <w:szCs w:val="28"/>
          <w:lang w:val="ru-RU"/>
        </w:rPr>
      </w:pPr>
      <w:r w:rsidRPr="00742A37">
        <w:rPr>
          <w:rFonts w:ascii="Times New Roman" w:hAnsi="Times New Roman"/>
          <w:b/>
          <w:bCs/>
          <w:spacing w:val="-2"/>
          <w:sz w:val="28"/>
          <w:szCs w:val="28"/>
          <w:lang w:val="ru-RU"/>
        </w:rPr>
        <w:t>Цель</w:t>
      </w:r>
      <w:r w:rsidRPr="00742A37">
        <w:rPr>
          <w:rFonts w:ascii="Times New Roman" w:hAnsi="Times New Roman"/>
          <w:spacing w:val="-2"/>
          <w:sz w:val="28"/>
          <w:szCs w:val="28"/>
          <w:lang w:val="ru-RU"/>
        </w:rPr>
        <w:t xml:space="preserve"> программы по эле</w:t>
      </w:r>
      <w:r w:rsidRPr="00742A37">
        <w:rPr>
          <w:rFonts w:ascii="Times New Roman" w:hAnsi="Times New Roman"/>
          <w:spacing w:val="-2"/>
          <w:sz w:val="28"/>
          <w:szCs w:val="28"/>
          <w:lang w:val="ru-RU"/>
        </w:rPr>
        <w:softHyphen/>
      </w:r>
      <w:r w:rsidRPr="00742A37">
        <w:rPr>
          <w:rFonts w:ascii="Times New Roman" w:hAnsi="Times New Roman"/>
          <w:spacing w:val="-1"/>
          <w:sz w:val="28"/>
          <w:szCs w:val="28"/>
          <w:lang w:val="ru-RU"/>
        </w:rPr>
        <w:t>ментарной математике — формирование приемов умственной деятель</w:t>
      </w:r>
      <w:r w:rsidRPr="00742A37">
        <w:rPr>
          <w:rFonts w:ascii="Times New Roman" w:hAnsi="Times New Roman"/>
          <w:spacing w:val="-1"/>
          <w:sz w:val="28"/>
          <w:szCs w:val="28"/>
          <w:lang w:val="ru-RU"/>
        </w:rPr>
        <w:softHyphen/>
        <w:t xml:space="preserve">ности, творческого и вариативного мышления на основе привлечения внимания детей к количественным отношениям предметов и явлений окружающего мира. </w:t>
      </w:r>
    </w:p>
    <w:p w:rsidR="008A7EF9" w:rsidRPr="00742A37" w:rsidRDefault="008A7EF9" w:rsidP="00742A37">
      <w:pPr>
        <w:shd w:val="clear" w:color="auto" w:fill="FFFFFF"/>
        <w:spacing w:line="240" w:lineRule="auto"/>
        <w:ind w:firstLine="705"/>
        <w:jc w:val="both"/>
        <w:rPr>
          <w:rFonts w:ascii="Times New Roman" w:hAnsi="Times New Roman"/>
          <w:spacing w:val="-5"/>
          <w:sz w:val="28"/>
          <w:szCs w:val="28"/>
          <w:lang w:val="ru-RU"/>
        </w:rPr>
      </w:pPr>
      <w:r w:rsidRPr="00742A37">
        <w:rPr>
          <w:rFonts w:ascii="Times New Roman" w:hAnsi="Times New Roman"/>
          <w:spacing w:val="-1"/>
          <w:sz w:val="28"/>
          <w:szCs w:val="28"/>
          <w:lang w:val="ru-RU"/>
        </w:rPr>
        <w:t>Важно использовать материал программы для раз</w:t>
      </w:r>
      <w:r w:rsidRPr="00742A37">
        <w:rPr>
          <w:rFonts w:ascii="Times New Roman" w:hAnsi="Times New Roman"/>
          <w:spacing w:val="-1"/>
          <w:sz w:val="28"/>
          <w:szCs w:val="28"/>
          <w:lang w:val="ru-RU"/>
        </w:rPr>
        <w:softHyphen/>
      </w:r>
      <w:r w:rsidRPr="00742A37">
        <w:rPr>
          <w:rFonts w:ascii="Times New Roman" w:hAnsi="Times New Roman"/>
          <w:sz w:val="28"/>
          <w:szCs w:val="28"/>
          <w:lang w:val="ru-RU"/>
        </w:rPr>
        <w:t>вития умения четко и последовательно излагать свои мысли, общать</w:t>
      </w:r>
      <w:r w:rsidRPr="00742A37">
        <w:rPr>
          <w:rFonts w:ascii="Times New Roman" w:hAnsi="Times New Roman"/>
          <w:sz w:val="28"/>
          <w:szCs w:val="28"/>
          <w:lang w:val="ru-RU"/>
        </w:rPr>
        <w:softHyphen/>
      </w:r>
      <w:r w:rsidRPr="00742A37">
        <w:rPr>
          <w:rFonts w:ascii="Times New Roman" w:hAnsi="Times New Roman"/>
          <w:spacing w:val="-2"/>
          <w:sz w:val="28"/>
          <w:szCs w:val="28"/>
          <w:lang w:val="ru-RU"/>
        </w:rPr>
        <w:t>ся друг с другом, включаться в разнообразную игровую и предметно-</w:t>
      </w:r>
      <w:r w:rsidRPr="00742A37">
        <w:rPr>
          <w:rFonts w:ascii="Times New Roman" w:hAnsi="Times New Roman"/>
          <w:spacing w:val="-1"/>
          <w:sz w:val="28"/>
          <w:szCs w:val="28"/>
          <w:lang w:val="ru-RU"/>
        </w:rPr>
        <w:t xml:space="preserve">практическую деятельность, для решения различных математических </w:t>
      </w:r>
      <w:r w:rsidRPr="00742A37">
        <w:rPr>
          <w:rFonts w:ascii="Times New Roman" w:hAnsi="Times New Roman"/>
          <w:sz w:val="28"/>
          <w:szCs w:val="28"/>
          <w:lang w:val="ru-RU"/>
        </w:rPr>
        <w:t>проблем.</w:t>
      </w:r>
    </w:p>
    <w:p w:rsidR="008A7EF9" w:rsidRPr="00742A37" w:rsidRDefault="008A7EF9" w:rsidP="00742A37">
      <w:pPr>
        <w:shd w:val="clear" w:color="auto" w:fill="FFFFFF"/>
        <w:spacing w:line="240" w:lineRule="auto"/>
        <w:ind w:firstLine="705"/>
        <w:jc w:val="both"/>
        <w:rPr>
          <w:rFonts w:ascii="Times New Roman" w:hAnsi="Times New Roman"/>
          <w:b/>
          <w:bCs/>
          <w:sz w:val="28"/>
          <w:szCs w:val="28"/>
          <w:lang w:val="ru-RU"/>
        </w:rPr>
      </w:pPr>
      <w:r w:rsidRPr="00742A37">
        <w:rPr>
          <w:rFonts w:ascii="Times New Roman" w:hAnsi="Times New Roman"/>
          <w:spacing w:val="-5"/>
          <w:sz w:val="28"/>
          <w:szCs w:val="28"/>
          <w:lang w:val="ru-RU"/>
        </w:rPr>
        <w:t>Необходимым условием успешной реализации программы по элемен</w:t>
      </w:r>
      <w:r w:rsidRPr="00742A37">
        <w:rPr>
          <w:rFonts w:ascii="Times New Roman" w:hAnsi="Times New Roman"/>
          <w:spacing w:val="-5"/>
          <w:sz w:val="28"/>
          <w:szCs w:val="28"/>
          <w:lang w:val="ru-RU"/>
        </w:rPr>
        <w:softHyphen/>
        <w:t xml:space="preserve">тарной математике является организация особой предметно-развивающей среды в группах и на участке детского сада для прямого действия детей со </w:t>
      </w:r>
      <w:r w:rsidRPr="00742A37">
        <w:rPr>
          <w:rFonts w:ascii="Times New Roman" w:hAnsi="Times New Roman"/>
          <w:spacing w:val="-6"/>
          <w:sz w:val="28"/>
          <w:szCs w:val="28"/>
          <w:lang w:val="ru-RU"/>
        </w:rPr>
        <w:t xml:space="preserve">специально подобранными группами предметов и материалами в процессе </w:t>
      </w:r>
      <w:r w:rsidRPr="00742A37">
        <w:rPr>
          <w:rFonts w:ascii="Times New Roman" w:hAnsi="Times New Roman"/>
          <w:sz w:val="28"/>
          <w:szCs w:val="28"/>
          <w:lang w:val="ru-RU"/>
        </w:rPr>
        <w:t>усвоения математического содержания.</w:t>
      </w:r>
    </w:p>
    <w:p w:rsidR="008A7EF9" w:rsidRPr="00742A37" w:rsidRDefault="008A7EF9" w:rsidP="00742A37">
      <w:pPr>
        <w:tabs>
          <w:tab w:val="left" w:pos="8739"/>
        </w:tabs>
        <w:spacing w:line="240" w:lineRule="auto"/>
        <w:ind w:right="-90" w:firstLine="690"/>
        <w:rPr>
          <w:rFonts w:ascii="Times New Roman" w:hAnsi="Times New Roman"/>
          <w:sz w:val="28"/>
          <w:szCs w:val="28"/>
          <w:lang w:val="ru-RU"/>
        </w:rPr>
      </w:pPr>
      <w:r w:rsidRPr="00742A37">
        <w:rPr>
          <w:rFonts w:ascii="Times New Roman" w:hAnsi="Times New Roman"/>
          <w:b/>
          <w:bCs/>
          <w:sz w:val="28"/>
          <w:szCs w:val="28"/>
          <w:lang w:val="ru-RU"/>
        </w:rPr>
        <w:t>Развитие элементарных математических представлений</w:t>
      </w:r>
      <w:r w:rsidRPr="00742A37">
        <w:rPr>
          <w:rFonts w:ascii="Times New Roman" w:hAnsi="Times New Roman"/>
          <w:sz w:val="28"/>
          <w:szCs w:val="28"/>
          <w:lang w:val="ru-RU"/>
        </w:rPr>
        <w:t xml:space="preserve">  является той областью, где при условии систематического обучения, возможно, сформировать высокую познавательную активность самостоятельность мышления, которые  становятся в дальнейшем основой интеллектуальной и творческой деятельности человека.</w:t>
      </w:r>
    </w:p>
    <w:p w:rsidR="008A7EF9" w:rsidRPr="00742A37" w:rsidRDefault="008A7EF9" w:rsidP="00742A37">
      <w:pPr>
        <w:tabs>
          <w:tab w:val="left" w:pos="8739"/>
        </w:tabs>
        <w:spacing w:line="240" w:lineRule="auto"/>
        <w:ind w:right="-81" w:firstLine="540"/>
        <w:rPr>
          <w:rFonts w:ascii="Times New Roman" w:hAnsi="Times New Roman"/>
          <w:sz w:val="28"/>
          <w:szCs w:val="28"/>
          <w:lang w:val="ru-RU"/>
        </w:rPr>
      </w:pPr>
      <w:r w:rsidRPr="00742A37">
        <w:rPr>
          <w:rFonts w:ascii="Times New Roman" w:hAnsi="Times New Roman"/>
          <w:sz w:val="28"/>
          <w:szCs w:val="28"/>
          <w:lang w:val="ru-RU"/>
        </w:rPr>
        <w:t>В программе условно представлено 5 тем:</w:t>
      </w:r>
    </w:p>
    <w:p w:rsidR="008A7EF9" w:rsidRPr="00742A37" w:rsidRDefault="008A7EF9" w:rsidP="00742A37">
      <w:pPr>
        <w:widowControl w:val="0"/>
        <w:numPr>
          <w:ilvl w:val="0"/>
          <w:numId w:val="20"/>
        </w:numPr>
        <w:tabs>
          <w:tab w:val="left" w:pos="8739"/>
        </w:tabs>
        <w:suppressAutoHyphens/>
        <w:spacing w:after="0" w:line="240" w:lineRule="auto"/>
        <w:rPr>
          <w:rFonts w:ascii="Times New Roman" w:hAnsi="Times New Roman"/>
          <w:sz w:val="28"/>
          <w:szCs w:val="28"/>
        </w:rPr>
      </w:pPr>
      <w:r w:rsidRPr="00742A37">
        <w:rPr>
          <w:rFonts w:ascii="Times New Roman" w:hAnsi="Times New Roman"/>
          <w:sz w:val="28"/>
          <w:szCs w:val="28"/>
        </w:rPr>
        <w:t>Свойства;</w:t>
      </w:r>
    </w:p>
    <w:p w:rsidR="008A7EF9" w:rsidRPr="00742A37" w:rsidRDefault="008A7EF9" w:rsidP="00742A37">
      <w:pPr>
        <w:widowControl w:val="0"/>
        <w:numPr>
          <w:ilvl w:val="0"/>
          <w:numId w:val="20"/>
        </w:numPr>
        <w:tabs>
          <w:tab w:val="left" w:pos="8739"/>
        </w:tabs>
        <w:suppressAutoHyphens/>
        <w:spacing w:after="0" w:line="240" w:lineRule="auto"/>
        <w:rPr>
          <w:rFonts w:ascii="Times New Roman" w:hAnsi="Times New Roman"/>
          <w:sz w:val="28"/>
          <w:szCs w:val="28"/>
        </w:rPr>
      </w:pPr>
      <w:r w:rsidRPr="00742A37">
        <w:rPr>
          <w:rFonts w:ascii="Times New Roman" w:hAnsi="Times New Roman"/>
          <w:sz w:val="28"/>
          <w:szCs w:val="28"/>
        </w:rPr>
        <w:t>Отношение;</w:t>
      </w:r>
    </w:p>
    <w:p w:rsidR="008A7EF9" w:rsidRPr="00742A37" w:rsidRDefault="008A7EF9" w:rsidP="00742A37">
      <w:pPr>
        <w:widowControl w:val="0"/>
        <w:numPr>
          <w:ilvl w:val="0"/>
          <w:numId w:val="20"/>
        </w:numPr>
        <w:tabs>
          <w:tab w:val="left" w:pos="8739"/>
        </w:tabs>
        <w:suppressAutoHyphens/>
        <w:spacing w:after="0" w:line="240" w:lineRule="auto"/>
        <w:rPr>
          <w:rFonts w:ascii="Times New Roman" w:hAnsi="Times New Roman"/>
          <w:sz w:val="28"/>
          <w:szCs w:val="28"/>
        </w:rPr>
      </w:pPr>
      <w:r w:rsidRPr="00742A37">
        <w:rPr>
          <w:rFonts w:ascii="Times New Roman" w:hAnsi="Times New Roman"/>
          <w:sz w:val="28"/>
          <w:szCs w:val="28"/>
        </w:rPr>
        <w:t>Числа;</w:t>
      </w:r>
    </w:p>
    <w:p w:rsidR="008A7EF9" w:rsidRPr="00742A37" w:rsidRDefault="008A7EF9" w:rsidP="00742A37">
      <w:pPr>
        <w:widowControl w:val="0"/>
        <w:numPr>
          <w:ilvl w:val="0"/>
          <w:numId w:val="20"/>
        </w:numPr>
        <w:tabs>
          <w:tab w:val="left" w:pos="8739"/>
        </w:tabs>
        <w:suppressAutoHyphens/>
        <w:spacing w:after="0" w:line="240" w:lineRule="auto"/>
        <w:rPr>
          <w:rFonts w:ascii="Times New Roman" w:hAnsi="Times New Roman"/>
          <w:sz w:val="28"/>
          <w:szCs w:val="28"/>
        </w:rPr>
      </w:pPr>
      <w:r w:rsidRPr="00742A37">
        <w:rPr>
          <w:rFonts w:ascii="Times New Roman" w:hAnsi="Times New Roman"/>
          <w:sz w:val="28"/>
          <w:szCs w:val="28"/>
        </w:rPr>
        <w:t>Сохранение количества;</w:t>
      </w:r>
    </w:p>
    <w:p w:rsidR="008A7EF9" w:rsidRPr="00742A37" w:rsidRDefault="008A7EF9" w:rsidP="00742A37">
      <w:pPr>
        <w:widowControl w:val="0"/>
        <w:numPr>
          <w:ilvl w:val="0"/>
          <w:numId w:val="20"/>
        </w:numPr>
        <w:tabs>
          <w:tab w:val="left" w:pos="8739"/>
        </w:tabs>
        <w:suppressAutoHyphens/>
        <w:spacing w:after="0" w:line="240" w:lineRule="auto"/>
        <w:rPr>
          <w:rFonts w:ascii="Times New Roman" w:hAnsi="Times New Roman"/>
          <w:sz w:val="28"/>
          <w:szCs w:val="28"/>
        </w:rPr>
      </w:pPr>
      <w:r w:rsidRPr="00742A37">
        <w:rPr>
          <w:rFonts w:ascii="Times New Roman" w:hAnsi="Times New Roman"/>
          <w:sz w:val="28"/>
          <w:szCs w:val="28"/>
        </w:rPr>
        <w:t>Последовательность действий (алгоритмы).</w:t>
      </w:r>
    </w:p>
    <w:p w:rsidR="008A7EF9" w:rsidRPr="00742A37" w:rsidRDefault="008A7EF9" w:rsidP="00742A37">
      <w:pPr>
        <w:tabs>
          <w:tab w:val="left" w:pos="8739"/>
        </w:tabs>
        <w:spacing w:line="240" w:lineRule="auto"/>
        <w:ind w:right="-90" w:firstLine="690"/>
        <w:rPr>
          <w:rFonts w:ascii="Times New Roman" w:hAnsi="Times New Roman"/>
          <w:sz w:val="28"/>
          <w:szCs w:val="28"/>
          <w:lang w:val="ru-RU"/>
        </w:rPr>
      </w:pPr>
      <w:r w:rsidRPr="00742A37">
        <w:rPr>
          <w:rFonts w:ascii="Times New Roman" w:hAnsi="Times New Roman"/>
          <w:sz w:val="28"/>
          <w:szCs w:val="28"/>
          <w:lang w:val="ru-RU"/>
        </w:rPr>
        <w:lastRenderedPageBreak/>
        <w:t>Свойства, отношения, числа, принцип сохранения количества, алгоритмы осваиваются детьми параллельно и в тоже время в некоторой последовательности, согласно логике познания ребенком объектов и математических отношений.</w:t>
      </w:r>
    </w:p>
    <w:p w:rsidR="008A7EF9" w:rsidRPr="00742A37" w:rsidRDefault="008A7EF9" w:rsidP="00742A37">
      <w:pPr>
        <w:tabs>
          <w:tab w:val="left" w:pos="8739"/>
        </w:tabs>
        <w:spacing w:line="240" w:lineRule="auto"/>
        <w:ind w:right="-81"/>
        <w:rPr>
          <w:rFonts w:ascii="Times New Roman" w:hAnsi="Times New Roman"/>
          <w:sz w:val="28"/>
          <w:szCs w:val="28"/>
          <w:lang w:val="ru-RU"/>
        </w:rPr>
      </w:pPr>
      <w:r w:rsidRPr="00742A37">
        <w:rPr>
          <w:rFonts w:ascii="Times New Roman" w:hAnsi="Times New Roman"/>
          <w:sz w:val="28"/>
          <w:szCs w:val="28"/>
          <w:lang w:val="ru-RU"/>
        </w:rPr>
        <w:t xml:space="preserve">          Развитие познавательных способностей – одна из основных целей Программы воспитания и обучения в детском саду.  Кроме объема знаний (представлений) воспитанники овладевают познавательными и речевыми умениями. Это – сенсорные умения, обследовательские действия, практическое, а позднее  и мысленное сравнение. </w:t>
      </w:r>
    </w:p>
    <w:p w:rsidR="008A7EF9" w:rsidRPr="00742A37" w:rsidRDefault="008A7EF9" w:rsidP="00742A37">
      <w:pPr>
        <w:tabs>
          <w:tab w:val="left" w:pos="8739"/>
        </w:tabs>
        <w:spacing w:line="240" w:lineRule="auto"/>
        <w:ind w:right="-81"/>
        <w:rPr>
          <w:rFonts w:ascii="Times New Roman" w:hAnsi="Times New Roman"/>
          <w:sz w:val="28"/>
          <w:szCs w:val="28"/>
          <w:lang w:val="ru-RU"/>
        </w:rPr>
      </w:pPr>
      <w:r w:rsidRPr="00742A37">
        <w:rPr>
          <w:rFonts w:ascii="Times New Roman" w:hAnsi="Times New Roman"/>
          <w:sz w:val="28"/>
          <w:szCs w:val="28"/>
          <w:lang w:val="ru-RU"/>
        </w:rPr>
        <w:t xml:space="preserve">          Познание свойств предметов осуществляется в процессе развития у ребенка представлений об эталонах (при активном участии зрительно-осязательного, двигательного обследования) и практических действий с предметами. Установление отношений происходит путем выполнения логических операций сравнения, классификации, сериации и др. </w:t>
      </w:r>
    </w:p>
    <w:p w:rsidR="008A7EF9" w:rsidRPr="00742A37" w:rsidRDefault="008A7EF9" w:rsidP="00742A37">
      <w:pPr>
        <w:tabs>
          <w:tab w:val="left" w:pos="8739"/>
        </w:tabs>
        <w:spacing w:line="240" w:lineRule="auto"/>
        <w:ind w:right="-81"/>
        <w:rPr>
          <w:rFonts w:ascii="Times New Roman" w:hAnsi="Times New Roman"/>
          <w:sz w:val="28"/>
          <w:szCs w:val="28"/>
          <w:lang w:val="ru-RU"/>
        </w:rPr>
      </w:pPr>
      <w:r w:rsidRPr="00742A37">
        <w:rPr>
          <w:rFonts w:ascii="Times New Roman" w:hAnsi="Times New Roman"/>
          <w:sz w:val="28"/>
          <w:szCs w:val="28"/>
          <w:lang w:val="ru-RU"/>
        </w:rPr>
        <w:t xml:space="preserve">          В процессе занятий по развитию элементарных математических представлений дети старшего дошкольного возраста успешно осваивают алгоритмы, что позволяет им</w:t>
      </w:r>
    </w:p>
    <w:p w:rsidR="008A7EF9" w:rsidRPr="00742A37" w:rsidRDefault="008A7EF9" w:rsidP="00742A37">
      <w:pPr>
        <w:widowControl w:val="0"/>
        <w:numPr>
          <w:ilvl w:val="0"/>
          <w:numId w:val="21"/>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определять последовательность действий в разных видах деятельности,</w:t>
      </w:r>
    </w:p>
    <w:p w:rsidR="008A7EF9" w:rsidRPr="00742A37" w:rsidRDefault="008A7EF9" w:rsidP="00742A37">
      <w:pPr>
        <w:widowControl w:val="0"/>
        <w:numPr>
          <w:ilvl w:val="0"/>
          <w:numId w:val="21"/>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читать схемы, находить путь выполнения действий,</w:t>
      </w:r>
    </w:p>
    <w:p w:rsidR="008A7EF9" w:rsidRPr="00742A37" w:rsidRDefault="008A7EF9" w:rsidP="00742A37">
      <w:pPr>
        <w:widowControl w:val="0"/>
        <w:numPr>
          <w:ilvl w:val="0"/>
          <w:numId w:val="21"/>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 xml:space="preserve">отражать в своей речи связи и зависимости последовательности действий,   </w:t>
      </w:r>
    </w:p>
    <w:p w:rsidR="008A7EF9" w:rsidRPr="00742A37" w:rsidRDefault="008A7EF9" w:rsidP="00742A37">
      <w:pPr>
        <w:widowControl w:val="0"/>
        <w:numPr>
          <w:ilvl w:val="0"/>
          <w:numId w:val="21"/>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Развивать мелкую моторику и зрительно-двигательную координацию.</w:t>
      </w:r>
    </w:p>
    <w:p w:rsidR="008A7EF9" w:rsidRPr="00742A37" w:rsidRDefault="008A7EF9" w:rsidP="00742A37">
      <w:pPr>
        <w:tabs>
          <w:tab w:val="left" w:pos="8739"/>
        </w:tabs>
        <w:spacing w:line="240" w:lineRule="auto"/>
        <w:ind w:right="-90" w:firstLine="705"/>
        <w:rPr>
          <w:rFonts w:ascii="Times New Roman" w:hAnsi="Times New Roman"/>
          <w:sz w:val="28"/>
          <w:szCs w:val="28"/>
          <w:lang w:val="ru-RU"/>
        </w:rPr>
      </w:pPr>
      <w:r w:rsidRPr="00742A37">
        <w:rPr>
          <w:rFonts w:ascii="Times New Roman" w:hAnsi="Times New Roman"/>
          <w:sz w:val="28"/>
          <w:szCs w:val="28"/>
          <w:lang w:val="ru-RU"/>
        </w:rPr>
        <w:t>В процессе действий детей с различными предметами и материалами, окружающими их повседневной жизни, дети усваивают правила экспериментирования с предметами, постигают физические и химические особенности различных материалов, У детей формируются навыки действий с различными жидкостями, пластичными материалами и сыпучими веществами.</w:t>
      </w:r>
    </w:p>
    <w:p w:rsidR="008A7EF9" w:rsidRPr="00742A37" w:rsidRDefault="008A7EF9" w:rsidP="00742A37">
      <w:pPr>
        <w:tabs>
          <w:tab w:val="left" w:pos="8739"/>
        </w:tabs>
        <w:spacing w:line="240" w:lineRule="auto"/>
        <w:ind w:right="-90" w:firstLine="705"/>
        <w:rPr>
          <w:rFonts w:ascii="Times New Roman" w:hAnsi="Times New Roman"/>
          <w:sz w:val="28"/>
          <w:szCs w:val="28"/>
          <w:lang w:val="ru-RU"/>
        </w:rPr>
      </w:pPr>
      <w:r w:rsidRPr="00742A37">
        <w:rPr>
          <w:rFonts w:ascii="Times New Roman" w:hAnsi="Times New Roman"/>
          <w:sz w:val="28"/>
          <w:szCs w:val="28"/>
          <w:lang w:val="ru-RU"/>
        </w:rPr>
        <w:t>В период дошкольного детства начинается развитие первых форм абстракции, обобщения, простых форм умозаключений.</w:t>
      </w:r>
    </w:p>
    <w:p w:rsidR="008A7EF9" w:rsidRPr="00742A37" w:rsidRDefault="008A7EF9" w:rsidP="00742A37">
      <w:pPr>
        <w:tabs>
          <w:tab w:val="left" w:pos="8739"/>
        </w:tabs>
        <w:spacing w:line="240" w:lineRule="auto"/>
        <w:ind w:right="-90" w:firstLine="705"/>
        <w:rPr>
          <w:rFonts w:ascii="Times New Roman" w:hAnsi="Times New Roman"/>
          <w:sz w:val="28"/>
          <w:szCs w:val="28"/>
          <w:lang w:val="ru-RU"/>
        </w:rPr>
      </w:pPr>
      <w:r w:rsidRPr="00742A37">
        <w:rPr>
          <w:rFonts w:ascii="Times New Roman" w:hAnsi="Times New Roman"/>
          <w:sz w:val="28"/>
          <w:szCs w:val="28"/>
          <w:lang w:val="ru-RU"/>
        </w:rPr>
        <w:t xml:space="preserve">Обучение РЭМП происходит в контексте практической и игровой деятельности детей, в процессе решения проблемных задач: </w:t>
      </w:r>
    </w:p>
    <w:p w:rsidR="008A7EF9" w:rsidRPr="00742A37" w:rsidRDefault="008A7EF9" w:rsidP="00742A37">
      <w:pPr>
        <w:widowControl w:val="0"/>
        <w:numPr>
          <w:ilvl w:val="0"/>
          <w:numId w:val="22"/>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lastRenderedPageBreak/>
        <w:t>Должны быть созданы условия для применения поисковых способов ориентировки в заданиях;</w:t>
      </w:r>
    </w:p>
    <w:p w:rsidR="008A7EF9" w:rsidRPr="00742A37" w:rsidRDefault="008A7EF9" w:rsidP="00742A37">
      <w:pPr>
        <w:widowControl w:val="0"/>
        <w:numPr>
          <w:ilvl w:val="0"/>
          <w:numId w:val="22"/>
        </w:numPr>
        <w:tabs>
          <w:tab w:val="left" w:pos="8739"/>
        </w:tabs>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В ходе выполнения заданий у ребенка должна возникнуть потребность иметь те или иные знания;</w:t>
      </w:r>
    </w:p>
    <w:p w:rsidR="008A7EF9" w:rsidRPr="00742A37" w:rsidRDefault="008A7EF9" w:rsidP="00742A37">
      <w:pPr>
        <w:widowControl w:val="0"/>
        <w:numPr>
          <w:ilvl w:val="0"/>
          <w:numId w:val="22"/>
        </w:numPr>
        <w:tabs>
          <w:tab w:val="left" w:pos="8739"/>
        </w:tabs>
        <w:suppressAutoHyphens/>
        <w:spacing w:after="0" w:line="240" w:lineRule="auto"/>
        <w:rPr>
          <w:rFonts w:ascii="Times New Roman" w:hAnsi="Times New Roman"/>
          <w:spacing w:val="-4"/>
          <w:sz w:val="28"/>
          <w:szCs w:val="28"/>
          <w:lang w:val="ru-RU"/>
        </w:rPr>
      </w:pPr>
      <w:r w:rsidRPr="00742A37">
        <w:rPr>
          <w:rFonts w:ascii="Times New Roman" w:hAnsi="Times New Roman"/>
          <w:sz w:val="28"/>
          <w:szCs w:val="28"/>
          <w:lang w:val="ru-RU"/>
        </w:rPr>
        <w:t>Воспитатель, организуя игровую и предметную деятельность детей, создает ситуации, где необходимо применение полученных знаний;</w:t>
      </w:r>
    </w:p>
    <w:p w:rsidR="008A7EF9" w:rsidRPr="00742A37" w:rsidRDefault="008A7EF9" w:rsidP="00742A37">
      <w:pPr>
        <w:shd w:val="clear" w:color="auto" w:fill="FFFFFF"/>
        <w:spacing w:line="240" w:lineRule="auto"/>
        <w:ind w:firstLine="720"/>
        <w:jc w:val="both"/>
        <w:rPr>
          <w:rFonts w:ascii="Times New Roman" w:hAnsi="Times New Roman"/>
          <w:color w:val="000000"/>
          <w:spacing w:val="-2"/>
          <w:sz w:val="28"/>
          <w:szCs w:val="28"/>
          <w:lang w:val="ru-RU"/>
        </w:rPr>
      </w:pPr>
      <w:r w:rsidRPr="00742A37">
        <w:rPr>
          <w:rFonts w:ascii="Times New Roman" w:hAnsi="Times New Roman"/>
          <w:spacing w:val="-4"/>
          <w:sz w:val="28"/>
          <w:szCs w:val="28"/>
          <w:lang w:val="ru-RU"/>
        </w:rPr>
        <w:t>Основными задачами обучения детей конструированию являются раз</w:t>
      </w:r>
      <w:r w:rsidRPr="00742A37">
        <w:rPr>
          <w:rFonts w:ascii="Times New Roman" w:hAnsi="Times New Roman"/>
          <w:spacing w:val="-4"/>
          <w:sz w:val="28"/>
          <w:szCs w:val="28"/>
          <w:lang w:val="ru-RU"/>
        </w:rPr>
        <w:softHyphen/>
      </w:r>
      <w:r w:rsidRPr="00742A37">
        <w:rPr>
          <w:rFonts w:ascii="Times New Roman" w:hAnsi="Times New Roman"/>
          <w:spacing w:val="-6"/>
          <w:sz w:val="28"/>
          <w:szCs w:val="28"/>
          <w:lang w:val="ru-RU"/>
        </w:rPr>
        <w:t>витие у них элементов конструкторской деятельности и творчества. Преду</w:t>
      </w:r>
      <w:r w:rsidRPr="00742A37">
        <w:rPr>
          <w:rFonts w:ascii="Times New Roman" w:hAnsi="Times New Roman"/>
          <w:spacing w:val="-6"/>
          <w:sz w:val="28"/>
          <w:szCs w:val="28"/>
          <w:lang w:val="ru-RU"/>
        </w:rPr>
        <w:softHyphen/>
      </w:r>
      <w:r w:rsidRPr="00742A37">
        <w:rPr>
          <w:rFonts w:ascii="Times New Roman" w:hAnsi="Times New Roman"/>
          <w:spacing w:val="-5"/>
          <w:sz w:val="28"/>
          <w:szCs w:val="28"/>
          <w:lang w:val="ru-RU"/>
        </w:rPr>
        <w:t>смотрено овладение детьми в младших и средней группах умениями и на</w:t>
      </w:r>
      <w:r w:rsidRPr="00742A37">
        <w:rPr>
          <w:rFonts w:ascii="Times New Roman" w:hAnsi="Times New Roman"/>
          <w:spacing w:val="-5"/>
          <w:sz w:val="28"/>
          <w:szCs w:val="28"/>
          <w:lang w:val="ru-RU"/>
        </w:rPr>
        <w:softHyphen/>
      </w:r>
      <w:r w:rsidRPr="00742A37">
        <w:rPr>
          <w:rFonts w:ascii="Times New Roman" w:hAnsi="Times New Roman"/>
          <w:sz w:val="28"/>
          <w:szCs w:val="28"/>
          <w:lang w:val="ru-RU"/>
        </w:rPr>
        <w:t xml:space="preserve">выками работы с игровым строительным материалом, в старшем </w:t>
      </w:r>
      <w:r w:rsidRPr="00742A37">
        <w:rPr>
          <w:rFonts w:ascii="Times New Roman" w:hAnsi="Times New Roman"/>
          <w:spacing w:val="-6"/>
          <w:sz w:val="28"/>
          <w:szCs w:val="28"/>
          <w:lang w:val="ru-RU"/>
        </w:rPr>
        <w:t>дошкольном возрасте — с бумагой, природным материалом и др.</w:t>
      </w:r>
    </w:p>
    <w:p w:rsidR="008A7EF9" w:rsidRPr="00742A37" w:rsidRDefault="008A7EF9" w:rsidP="00742A37">
      <w:pPr>
        <w:shd w:val="clear" w:color="auto" w:fill="FFFFFF"/>
        <w:spacing w:line="240" w:lineRule="auto"/>
        <w:ind w:firstLine="720"/>
        <w:jc w:val="both"/>
        <w:rPr>
          <w:rFonts w:ascii="Times New Roman" w:hAnsi="Times New Roman"/>
          <w:b/>
          <w:bCs/>
          <w:color w:val="000000"/>
          <w:sz w:val="28"/>
          <w:szCs w:val="28"/>
          <w:lang w:val="ru-RU"/>
        </w:rPr>
      </w:pPr>
      <w:r w:rsidRPr="00742A37">
        <w:rPr>
          <w:rFonts w:ascii="Times New Roman" w:hAnsi="Times New Roman"/>
          <w:color w:val="000000"/>
          <w:spacing w:val="-2"/>
          <w:sz w:val="28"/>
          <w:szCs w:val="28"/>
          <w:lang w:val="ru-RU"/>
        </w:rPr>
        <w:t>В старшей и подготовительной к школе группах занятия по констру</w:t>
      </w:r>
      <w:r w:rsidRPr="00742A37">
        <w:rPr>
          <w:rFonts w:ascii="Times New Roman" w:hAnsi="Times New Roman"/>
          <w:color w:val="000000"/>
          <w:spacing w:val="-2"/>
          <w:sz w:val="28"/>
          <w:szCs w:val="28"/>
          <w:lang w:val="ru-RU"/>
        </w:rPr>
        <w:softHyphen/>
        <w:t>ированию могут объединяться с занятиями по ручному труду, изобрази</w:t>
      </w:r>
      <w:r w:rsidRPr="00742A37">
        <w:rPr>
          <w:rFonts w:ascii="Times New Roman" w:hAnsi="Times New Roman"/>
          <w:color w:val="000000"/>
          <w:sz w:val="28"/>
          <w:szCs w:val="28"/>
          <w:lang w:val="ru-RU"/>
        </w:rPr>
        <w:t>тельной деятельности и др. В процессе таких занятий дети знакомятся со свойствами различных материалов, с инструментами, которые ис</w:t>
      </w:r>
      <w:r w:rsidRPr="00742A37">
        <w:rPr>
          <w:rFonts w:ascii="Times New Roman" w:hAnsi="Times New Roman"/>
          <w:color w:val="000000"/>
          <w:sz w:val="28"/>
          <w:szCs w:val="28"/>
          <w:lang w:val="ru-RU"/>
        </w:rPr>
        <w:softHyphen/>
      </w:r>
      <w:r w:rsidRPr="00742A37">
        <w:rPr>
          <w:rFonts w:ascii="Times New Roman" w:hAnsi="Times New Roman"/>
          <w:color w:val="000000"/>
          <w:spacing w:val="-2"/>
          <w:sz w:val="28"/>
          <w:szCs w:val="28"/>
          <w:lang w:val="ru-RU"/>
        </w:rPr>
        <w:t>пользуются для работы. Важно, чтобы дети не только овладели простей</w:t>
      </w:r>
      <w:r w:rsidRPr="00742A37">
        <w:rPr>
          <w:rFonts w:ascii="Times New Roman" w:hAnsi="Times New Roman"/>
          <w:color w:val="000000"/>
          <w:spacing w:val="-2"/>
          <w:sz w:val="28"/>
          <w:szCs w:val="28"/>
          <w:lang w:val="ru-RU"/>
        </w:rPr>
        <w:softHyphen/>
        <w:t>шими навыками конструирования, но и почувствовали, что они изготав</w:t>
      </w:r>
      <w:r w:rsidRPr="00742A37">
        <w:rPr>
          <w:rFonts w:ascii="Times New Roman" w:hAnsi="Times New Roman"/>
          <w:color w:val="000000"/>
          <w:spacing w:val="-2"/>
          <w:sz w:val="28"/>
          <w:szCs w:val="28"/>
          <w:lang w:val="ru-RU"/>
        </w:rPr>
        <w:softHyphen/>
      </w:r>
      <w:r w:rsidRPr="00742A37">
        <w:rPr>
          <w:rFonts w:ascii="Times New Roman" w:hAnsi="Times New Roman"/>
          <w:color w:val="000000"/>
          <w:sz w:val="28"/>
          <w:szCs w:val="28"/>
          <w:lang w:val="ru-RU"/>
        </w:rPr>
        <w:t>ливают полезные и нужные вещи: игрушки, сувениры, подарки родителям, взрослым, сверстникам.</w:t>
      </w:r>
    </w:p>
    <w:p w:rsidR="008A7EF9" w:rsidRPr="00742A37" w:rsidRDefault="008A7EF9" w:rsidP="00742A37">
      <w:pPr>
        <w:tabs>
          <w:tab w:val="left" w:pos="8739"/>
        </w:tabs>
        <w:spacing w:line="240" w:lineRule="auto"/>
        <w:ind w:right="-90" w:hanging="15"/>
        <w:jc w:val="center"/>
        <w:rPr>
          <w:rFonts w:ascii="Times New Roman" w:hAnsi="Times New Roman"/>
          <w:color w:val="000000"/>
          <w:sz w:val="28"/>
          <w:szCs w:val="28"/>
        </w:rPr>
      </w:pPr>
      <w:r w:rsidRPr="00742A37">
        <w:rPr>
          <w:rFonts w:ascii="Times New Roman" w:hAnsi="Times New Roman"/>
          <w:b/>
          <w:bCs/>
          <w:color w:val="000000"/>
          <w:sz w:val="28"/>
          <w:szCs w:val="28"/>
        </w:rPr>
        <w:t>Схема работы по конструированию:</w:t>
      </w:r>
    </w:p>
    <w:p w:rsidR="008A7EF9" w:rsidRPr="00742A37" w:rsidRDefault="008A7EF9" w:rsidP="00742A37">
      <w:pPr>
        <w:widowControl w:val="0"/>
        <w:numPr>
          <w:ilvl w:val="0"/>
          <w:numId w:val="26"/>
        </w:numPr>
        <w:tabs>
          <w:tab w:val="left" w:pos="8739"/>
        </w:tabs>
        <w:suppressAutoHyphens/>
        <w:spacing w:after="0" w:line="240" w:lineRule="auto"/>
        <w:rPr>
          <w:rFonts w:ascii="Times New Roman" w:hAnsi="Times New Roman"/>
          <w:color w:val="000000"/>
          <w:sz w:val="28"/>
          <w:szCs w:val="28"/>
        </w:rPr>
      </w:pPr>
      <w:r w:rsidRPr="00742A37">
        <w:rPr>
          <w:rFonts w:ascii="Times New Roman" w:hAnsi="Times New Roman"/>
          <w:color w:val="000000"/>
          <w:sz w:val="28"/>
          <w:szCs w:val="28"/>
        </w:rPr>
        <w:t>творческая работа</w:t>
      </w:r>
    </w:p>
    <w:p w:rsidR="008A7EF9" w:rsidRPr="00742A37" w:rsidRDefault="008A7EF9" w:rsidP="00742A37">
      <w:pPr>
        <w:widowControl w:val="0"/>
        <w:numPr>
          <w:ilvl w:val="0"/>
          <w:numId w:val="26"/>
        </w:numPr>
        <w:tabs>
          <w:tab w:val="left" w:pos="8739"/>
        </w:tabs>
        <w:suppressAutoHyphens/>
        <w:spacing w:after="0" w:line="240" w:lineRule="auto"/>
        <w:rPr>
          <w:rFonts w:ascii="Times New Roman" w:hAnsi="Times New Roman"/>
          <w:color w:val="000000"/>
          <w:sz w:val="28"/>
          <w:szCs w:val="28"/>
        </w:rPr>
      </w:pPr>
      <w:r w:rsidRPr="00742A37">
        <w:rPr>
          <w:rFonts w:ascii="Times New Roman" w:hAnsi="Times New Roman"/>
          <w:color w:val="000000"/>
          <w:sz w:val="28"/>
          <w:szCs w:val="28"/>
        </w:rPr>
        <w:t>создание замысла</w:t>
      </w:r>
    </w:p>
    <w:p w:rsidR="008A7EF9" w:rsidRPr="00742A37" w:rsidRDefault="008A7EF9" w:rsidP="00742A37">
      <w:pPr>
        <w:widowControl w:val="0"/>
        <w:numPr>
          <w:ilvl w:val="0"/>
          <w:numId w:val="26"/>
        </w:numPr>
        <w:tabs>
          <w:tab w:val="left" w:pos="8739"/>
        </w:tabs>
        <w:suppressAutoHyphens/>
        <w:spacing w:after="0" w:line="240" w:lineRule="auto"/>
        <w:rPr>
          <w:rFonts w:ascii="Times New Roman" w:hAnsi="Times New Roman"/>
          <w:color w:val="000000"/>
          <w:sz w:val="28"/>
          <w:szCs w:val="28"/>
        </w:rPr>
      </w:pPr>
      <w:r w:rsidRPr="00742A37">
        <w:rPr>
          <w:rFonts w:ascii="Times New Roman" w:hAnsi="Times New Roman"/>
          <w:color w:val="000000"/>
          <w:sz w:val="28"/>
          <w:szCs w:val="28"/>
        </w:rPr>
        <w:t>техническая работа</w:t>
      </w:r>
    </w:p>
    <w:p w:rsidR="008A7EF9" w:rsidRPr="00742A37" w:rsidRDefault="008A7EF9" w:rsidP="00742A37">
      <w:pPr>
        <w:widowControl w:val="0"/>
        <w:numPr>
          <w:ilvl w:val="0"/>
          <w:numId w:val="26"/>
        </w:numPr>
        <w:tabs>
          <w:tab w:val="left" w:pos="8739"/>
        </w:tabs>
        <w:suppressAutoHyphens/>
        <w:spacing w:after="0" w:line="240" w:lineRule="auto"/>
        <w:rPr>
          <w:rFonts w:ascii="Times New Roman" w:hAnsi="Times New Roman"/>
          <w:b/>
          <w:bCs/>
          <w:color w:val="000000"/>
          <w:sz w:val="28"/>
          <w:szCs w:val="28"/>
        </w:rPr>
      </w:pPr>
      <w:r w:rsidRPr="00742A37">
        <w:rPr>
          <w:rFonts w:ascii="Times New Roman" w:hAnsi="Times New Roman"/>
          <w:color w:val="000000"/>
          <w:sz w:val="28"/>
          <w:szCs w:val="28"/>
        </w:rPr>
        <w:t>воплощение замысла</w:t>
      </w:r>
    </w:p>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b/>
          <w:bCs/>
          <w:color w:val="000000"/>
          <w:sz w:val="28"/>
          <w:szCs w:val="28"/>
        </w:rPr>
        <w:t>Виды детского конструирования</w:t>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Из строительного материала</w:t>
      </w:r>
      <w:r w:rsidRPr="00742A37">
        <w:rPr>
          <w:rFonts w:ascii="Times New Roman" w:hAnsi="Times New Roman"/>
          <w:color w:val="000000"/>
          <w:sz w:val="28"/>
          <w:szCs w:val="28"/>
        </w:rPr>
        <w:tab/>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 xml:space="preserve">Практическое </w:t>
      </w:r>
      <w:r w:rsidRPr="00742A37">
        <w:rPr>
          <w:rFonts w:ascii="Times New Roman" w:hAnsi="Times New Roman"/>
          <w:color w:val="000000"/>
          <w:sz w:val="28"/>
          <w:szCs w:val="28"/>
        </w:rPr>
        <w:tab/>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Из деталей конструкторов</w:t>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Из бумаги</w:t>
      </w:r>
      <w:r w:rsidRPr="00742A37">
        <w:rPr>
          <w:rFonts w:ascii="Times New Roman" w:hAnsi="Times New Roman"/>
          <w:color w:val="000000"/>
          <w:sz w:val="28"/>
          <w:szCs w:val="28"/>
        </w:rPr>
        <w:tab/>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Из природного материала</w:t>
      </w:r>
      <w:r w:rsidRPr="00742A37">
        <w:rPr>
          <w:rFonts w:ascii="Times New Roman" w:hAnsi="Times New Roman"/>
          <w:color w:val="000000"/>
          <w:sz w:val="28"/>
          <w:szCs w:val="28"/>
        </w:rPr>
        <w:tab/>
      </w:r>
    </w:p>
    <w:p w:rsidR="008A7EF9" w:rsidRPr="00742A37" w:rsidRDefault="008A7EF9" w:rsidP="00742A37">
      <w:pPr>
        <w:widowControl w:val="0"/>
        <w:numPr>
          <w:ilvl w:val="0"/>
          <w:numId w:val="27"/>
        </w:numPr>
        <w:shd w:val="clear" w:color="auto" w:fill="FFFFFF"/>
        <w:suppressAutoHyphens/>
        <w:autoSpaceDE w:val="0"/>
        <w:snapToGrid w:val="0"/>
        <w:spacing w:after="0" w:line="240" w:lineRule="auto"/>
        <w:rPr>
          <w:rFonts w:ascii="Times New Roman" w:hAnsi="Times New Roman"/>
          <w:b/>
          <w:bCs/>
          <w:color w:val="000000"/>
          <w:sz w:val="28"/>
          <w:szCs w:val="28"/>
        </w:rPr>
      </w:pPr>
      <w:r w:rsidRPr="00742A37">
        <w:rPr>
          <w:rFonts w:ascii="Times New Roman" w:hAnsi="Times New Roman"/>
          <w:color w:val="000000"/>
          <w:sz w:val="28"/>
          <w:szCs w:val="28"/>
        </w:rPr>
        <w:t>Из крупногабаритных модулей</w:t>
      </w:r>
    </w:p>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b/>
          <w:bCs/>
          <w:color w:val="000000"/>
          <w:sz w:val="28"/>
          <w:szCs w:val="28"/>
        </w:rPr>
        <w:t>Формы организации обучения конструированию</w:t>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lastRenderedPageBreak/>
        <w:t>По модели</w:t>
      </w:r>
      <w:r w:rsidRPr="00742A37">
        <w:rPr>
          <w:rFonts w:ascii="Times New Roman" w:hAnsi="Times New Roman"/>
          <w:color w:val="000000"/>
          <w:sz w:val="28"/>
          <w:szCs w:val="28"/>
        </w:rPr>
        <w:tab/>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По условиям</w:t>
      </w:r>
      <w:r w:rsidRPr="00742A37">
        <w:rPr>
          <w:rFonts w:ascii="Times New Roman" w:hAnsi="Times New Roman"/>
          <w:color w:val="000000"/>
          <w:sz w:val="28"/>
          <w:szCs w:val="28"/>
        </w:rPr>
        <w:tab/>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По образцу</w:t>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По замыслу</w:t>
      </w:r>
      <w:r w:rsidRPr="00742A37">
        <w:rPr>
          <w:rFonts w:ascii="Times New Roman" w:hAnsi="Times New Roman"/>
          <w:color w:val="000000"/>
          <w:sz w:val="28"/>
          <w:szCs w:val="28"/>
        </w:rPr>
        <w:tab/>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По теме</w:t>
      </w:r>
      <w:r w:rsidRPr="00742A37">
        <w:rPr>
          <w:rFonts w:ascii="Times New Roman" w:hAnsi="Times New Roman"/>
          <w:color w:val="000000"/>
          <w:sz w:val="28"/>
          <w:szCs w:val="28"/>
        </w:rPr>
        <w:tab/>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Каркасное</w:t>
      </w:r>
    </w:p>
    <w:p w:rsidR="008A7EF9" w:rsidRPr="00742A37" w:rsidRDefault="008A7EF9" w:rsidP="00742A37">
      <w:pPr>
        <w:widowControl w:val="0"/>
        <w:numPr>
          <w:ilvl w:val="0"/>
          <w:numId w:val="28"/>
        </w:numPr>
        <w:shd w:val="clear" w:color="auto" w:fill="FFFFFF"/>
        <w:suppressAutoHyphens/>
        <w:autoSpaceDE w:val="0"/>
        <w:snapToGrid w:val="0"/>
        <w:spacing w:after="0" w:line="240" w:lineRule="auto"/>
        <w:rPr>
          <w:rFonts w:ascii="Times New Roman" w:hAnsi="Times New Roman"/>
          <w:b/>
          <w:bCs/>
          <w:color w:val="000000"/>
          <w:sz w:val="28"/>
          <w:szCs w:val="28"/>
        </w:rPr>
      </w:pPr>
      <w:r w:rsidRPr="00742A37">
        <w:rPr>
          <w:rFonts w:ascii="Times New Roman" w:hAnsi="Times New Roman"/>
          <w:color w:val="000000"/>
          <w:sz w:val="28"/>
          <w:szCs w:val="28"/>
        </w:rPr>
        <w:t>По чертежам и схемам</w:t>
      </w:r>
      <w:r w:rsidRPr="00742A37">
        <w:rPr>
          <w:rFonts w:ascii="Times New Roman" w:hAnsi="Times New Roman"/>
          <w:color w:val="000000"/>
          <w:sz w:val="28"/>
          <w:szCs w:val="28"/>
        </w:rPr>
        <w:tab/>
      </w:r>
    </w:p>
    <w:p w:rsidR="008A7EF9" w:rsidRPr="00742A37" w:rsidRDefault="008A7EF9" w:rsidP="00742A37">
      <w:pPr>
        <w:shd w:val="clear" w:color="auto" w:fill="FFFFFF"/>
        <w:autoSpaceDE w:val="0"/>
        <w:spacing w:line="240" w:lineRule="auto"/>
        <w:jc w:val="center"/>
        <w:rPr>
          <w:rFonts w:ascii="Times New Roman" w:hAnsi="Times New Roman"/>
          <w:b/>
          <w:bCs/>
          <w:color w:val="000000"/>
          <w:sz w:val="28"/>
          <w:szCs w:val="28"/>
        </w:rPr>
      </w:pPr>
      <w:r w:rsidRPr="00742A37">
        <w:rPr>
          <w:rFonts w:ascii="Times New Roman" w:hAnsi="Times New Roman"/>
          <w:b/>
          <w:bCs/>
          <w:color w:val="000000"/>
          <w:sz w:val="28"/>
          <w:szCs w:val="28"/>
        </w:rPr>
        <w:t>Взаимосвязь конструирования и игры</w:t>
      </w:r>
    </w:p>
    <w:p w:rsidR="008A7EF9" w:rsidRPr="00742A37" w:rsidRDefault="008A7EF9" w:rsidP="00742A37">
      <w:pPr>
        <w:widowControl w:val="0"/>
        <w:suppressAutoHyphens/>
        <w:snapToGrid w:val="0"/>
        <w:spacing w:after="0" w:line="240" w:lineRule="auto"/>
        <w:ind w:left="720"/>
        <w:rPr>
          <w:rFonts w:ascii="Times New Roman" w:hAnsi="Times New Roman"/>
          <w:color w:val="000000"/>
          <w:sz w:val="28"/>
          <w:szCs w:val="28"/>
        </w:rPr>
      </w:pPr>
      <w:r w:rsidRPr="00742A37">
        <w:rPr>
          <w:rFonts w:ascii="Times New Roman" w:hAnsi="Times New Roman"/>
          <w:b/>
          <w:bCs/>
          <w:color w:val="000000"/>
          <w:sz w:val="28"/>
          <w:szCs w:val="28"/>
        </w:rPr>
        <w:t xml:space="preserve">Старший </w:t>
      </w:r>
      <w:r w:rsidR="00742A37" w:rsidRPr="00742A37">
        <w:rPr>
          <w:rFonts w:ascii="Times New Roman" w:hAnsi="Times New Roman"/>
          <w:b/>
          <w:bCs/>
          <w:color w:val="000000"/>
          <w:sz w:val="28"/>
          <w:szCs w:val="28"/>
          <w:lang w:val="ru-RU"/>
        </w:rPr>
        <w:t xml:space="preserve"> </w:t>
      </w:r>
      <w:r w:rsidRPr="00742A37">
        <w:rPr>
          <w:rFonts w:ascii="Times New Roman" w:hAnsi="Times New Roman"/>
          <w:b/>
          <w:bCs/>
          <w:color w:val="000000"/>
          <w:sz w:val="28"/>
          <w:szCs w:val="28"/>
        </w:rPr>
        <w:t xml:space="preserve">дошкольный </w:t>
      </w:r>
      <w:r w:rsidR="00742A37" w:rsidRPr="00742A37">
        <w:rPr>
          <w:rFonts w:ascii="Times New Roman" w:hAnsi="Times New Roman"/>
          <w:b/>
          <w:bCs/>
          <w:color w:val="000000"/>
          <w:sz w:val="28"/>
          <w:szCs w:val="28"/>
          <w:lang w:val="ru-RU"/>
        </w:rPr>
        <w:t xml:space="preserve"> </w:t>
      </w:r>
      <w:r w:rsidRPr="00742A37">
        <w:rPr>
          <w:rFonts w:ascii="Times New Roman" w:hAnsi="Times New Roman"/>
          <w:b/>
          <w:bCs/>
          <w:color w:val="000000"/>
          <w:sz w:val="28"/>
          <w:szCs w:val="28"/>
        </w:rPr>
        <w:t>возраст:</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сформированная способность к полноценному конструированию стимулирует</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развитие сюжетной линии игры и само порой приобретает сюжетный характер,</w:t>
      </w: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color w:val="000000"/>
          <w:sz w:val="28"/>
          <w:szCs w:val="28"/>
          <w:lang w:val="ru-RU"/>
        </w:rPr>
        <w:t>когда создается несколько конструкций, объединенных общим сюжет</w:t>
      </w:r>
    </w:p>
    <w:p w:rsidR="008A7EF9" w:rsidRPr="00742A37" w:rsidRDefault="008A7EF9" w:rsidP="00742A37">
      <w:pPr>
        <w:pStyle w:val="af5"/>
        <w:jc w:val="center"/>
        <w:rPr>
          <w:rFonts w:ascii="Times New Roman" w:hAnsi="Times New Roman"/>
          <w:b/>
          <w:sz w:val="28"/>
          <w:szCs w:val="28"/>
          <w:lang w:val="ru-RU"/>
        </w:rPr>
      </w:pP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 xml:space="preserve">  Связь образовательной области «Познание» с другими образовательными областями</w:t>
      </w:r>
    </w:p>
    <w:p w:rsidR="008A7EF9" w:rsidRPr="00742A37" w:rsidRDefault="008A7EF9" w:rsidP="00742A37">
      <w:pPr>
        <w:pStyle w:val="af5"/>
        <w:jc w:val="center"/>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Способствовать интеллектуальному развитию детей через полноценное физическое развитие.</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Здоровье</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Расширять кругозор детей, формировать представление о человеке, как части природы, о его взаимодействиях со средой обитания, учить устанавливать причинно-следственные связи.</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 xml:space="preserve">Безопасность </w:t>
            </w:r>
          </w:p>
        </w:tc>
        <w:tc>
          <w:tcPr>
            <w:tcW w:w="11701"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lang w:val="ru-RU"/>
              </w:rPr>
              <w:t xml:space="preserve">Учить правильно и безопасно использовать предметы в разнообразных видах детской деятельности. </w:t>
            </w:r>
            <w:r w:rsidRPr="00742A37">
              <w:rPr>
                <w:rFonts w:ascii="Times New Roman" w:hAnsi="Times New Roman"/>
                <w:sz w:val="28"/>
                <w:szCs w:val="28"/>
              </w:rPr>
              <w:t>Формировать навыки экологически грамотного поведения в природе.</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 xml:space="preserve">Труд </w:t>
            </w:r>
          </w:p>
        </w:tc>
        <w:tc>
          <w:tcPr>
            <w:tcW w:w="11701"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lang w:val="ru-RU"/>
              </w:rPr>
              <w:t xml:space="preserve">Знакомить детей с трудом взрослых людей, дать представление, что предметный мир – результат труда людей разных профессий. </w:t>
            </w:r>
            <w:r w:rsidRPr="00742A37">
              <w:rPr>
                <w:rFonts w:ascii="Times New Roman" w:hAnsi="Times New Roman"/>
                <w:sz w:val="28"/>
                <w:szCs w:val="28"/>
              </w:rPr>
              <w:t xml:space="preserve">Учить бережно относиться к тому, что сделано </w:t>
            </w:r>
            <w:r w:rsidRPr="00742A37">
              <w:rPr>
                <w:rFonts w:ascii="Times New Roman" w:hAnsi="Times New Roman"/>
                <w:sz w:val="28"/>
                <w:szCs w:val="28"/>
              </w:rPr>
              <w:lastRenderedPageBreak/>
              <w:t>руками человека.</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lastRenderedPageBreak/>
              <w:t xml:space="preserve">Коммуникация </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Развивать способности детей точно обозначать словом особенности предметов, материалов, природных явлений, составлять описательный рассказ о предмете, полно отображая его особенности, пользуясь образными сравнениями, эпитетами, метафорами.</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 xml:space="preserve">Социализация </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Поощрять расширение выбора тем для сюжетно-ролевой игры, учить развивать сюжет на основе знаний, полученных при восприятии окружающего. Продолжать знакомить с дидактическими играми, направленными на закрепление представлений о свойствах предметов, совершенствовании умения сравнивать предметы по внешним признакам, группировать.</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Формирование целостной картины мира, в том числе первичных ценностных представлений на основе художественной и познавательной литературы</w:t>
            </w:r>
          </w:p>
        </w:tc>
      </w:tr>
      <w:tr w:rsidR="008A7EF9" w:rsidRPr="00F51FDF"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rPr>
                <w:rFonts w:ascii="Times New Roman" w:hAnsi="Times New Roman"/>
                <w:sz w:val="28"/>
                <w:szCs w:val="28"/>
                <w:lang w:val="ru-RU"/>
              </w:rPr>
            </w:pPr>
            <w:r w:rsidRPr="00742A37">
              <w:rPr>
                <w:rFonts w:ascii="Times New Roman" w:hAnsi="Times New Roman"/>
                <w:sz w:val="28"/>
                <w:szCs w:val="28"/>
                <w:lang w:val="ru-RU"/>
              </w:rPr>
              <w:t>Учить выделять, называть, группировать произведения по видам искусства  (литература, музыка, изобразительное искусство, архитектура, театр).Формировать умение подбирать материал для продуктивной деятельности</w:t>
            </w:r>
          </w:p>
        </w:tc>
      </w:tr>
      <w:tr w:rsidR="008A7EF9" w:rsidRPr="00742A37" w:rsidTr="00C42DE2">
        <w:tc>
          <w:tcPr>
            <w:tcW w:w="3085"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rPr>
                <w:rFonts w:ascii="Times New Roman" w:hAnsi="Times New Roman"/>
                <w:sz w:val="28"/>
                <w:szCs w:val="28"/>
              </w:rPr>
            </w:pPr>
            <w:r w:rsidRPr="00742A37">
              <w:rPr>
                <w:rFonts w:ascii="Times New Roman" w:hAnsi="Times New Roman"/>
                <w:sz w:val="28"/>
                <w:szCs w:val="28"/>
                <w:lang w:val="ru-RU"/>
              </w:rPr>
              <w:t xml:space="preserve">Расширять кругозор детей в области музыки; сенсорное развитие; формирование целостной картины мира в сфере музыкального искусства, приобщение к различным видам искусства. </w:t>
            </w:r>
            <w:r w:rsidRPr="00742A37">
              <w:rPr>
                <w:rFonts w:ascii="Times New Roman" w:hAnsi="Times New Roman"/>
                <w:sz w:val="28"/>
                <w:szCs w:val="28"/>
              </w:rPr>
              <w:t xml:space="preserve">Использование музыкальных произведений для обогащения содержания образовательной области. </w:t>
            </w:r>
          </w:p>
        </w:tc>
      </w:tr>
    </w:tbl>
    <w:p w:rsidR="008A7EF9" w:rsidRPr="00742A37" w:rsidRDefault="008A7EF9" w:rsidP="00742A37">
      <w:pPr>
        <w:pStyle w:val="af5"/>
        <w:jc w:val="both"/>
        <w:rPr>
          <w:rFonts w:ascii="Times New Roman" w:hAnsi="Times New Roman"/>
          <w:b/>
          <w:sz w:val="28"/>
          <w:szCs w:val="28"/>
          <w:lang w:val="ru-RU"/>
        </w:rPr>
      </w:pPr>
    </w:p>
    <w:p w:rsidR="00424CA7" w:rsidRPr="00742A37" w:rsidRDefault="00424CA7" w:rsidP="00742A37">
      <w:pPr>
        <w:pStyle w:val="af5"/>
        <w:jc w:val="both"/>
        <w:rPr>
          <w:rFonts w:ascii="Times New Roman" w:hAnsi="Times New Roman"/>
          <w:b/>
          <w:sz w:val="28"/>
          <w:szCs w:val="28"/>
          <w:lang w:val="ru-RU"/>
        </w:rPr>
      </w:pPr>
    </w:p>
    <w:p w:rsidR="008A7EF9" w:rsidRPr="00742A37" w:rsidRDefault="008A7EF9" w:rsidP="00742A37">
      <w:pPr>
        <w:pStyle w:val="af5"/>
        <w:jc w:val="both"/>
        <w:rPr>
          <w:rFonts w:ascii="Times New Roman" w:hAnsi="Times New Roman"/>
          <w:i/>
          <w:sz w:val="28"/>
          <w:szCs w:val="28"/>
          <w:lang w:val="ru-RU"/>
        </w:rPr>
      </w:pPr>
      <w:r w:rsidRPr="00742A37">
        <w:rPr>
          <w:rFonts w:ascii="Times New Roman" w:hAnsi="Times New Roman"/>
          <w:b/>
          <w:sz w:val="28"/>
          <w:szCs w:val="28"/>
          <w:lang w:val="ru-RU"/>
        </w:rPr>
        <w:t>3.7. Содержание образовательной области "Коммуникация"</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«Программы воспитания и обучения в детском саду» под редакцией М.А. Васильевой, В. В. Гербовой, Т. С. Комаровой</w:t>
      </w:r>
      <w:r w:rsidR="00433573" w:rsidRPr="00742A37">
        <w:rPr>
          <w:rFonts w:ascii="Times New Roman" w:eastAsia="TimesNewRomanPSMT" w:hAnsi="Times New Roman"/>
          <w:color w:val="000000"/>
          <w:sz w:val="28"/>
          <w:szCs w:val="28"/>
          <w:lang w:val="ru-RU"/>
        </w:rPr>
        <w:t xml:space="preserve"> </w:t>
      </w:r>
      <w:r w:rsidRPr="00742A37">
        <w:rPr>
          <w:rFonts w:ascii="Times New Roman" w:hAnsi="Times New Roman"/>
          <w:sz w:val="28"/>
          <w:szCs w:val="28"/>
          <w:lang w:val="ru-RU"/>
        </w:rPr>
        <w:t>направлено на достижение целей овладения конструктивными способами и средствами взаимодействия с окружающими людьми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свободного общения со взрослыми и детьми;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практическое овладение воспитанниками нормами речи.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Центральным понятием данной области программы является понятие «Коммуникация» (от англ. </w:t>
      </w:r>
      <w:r w:rsidRPr="00742A37">
        <w:rPr>
          <w:rFonts w:ascii="Times New Roman" w:hAnsi="Times New Roman"/>
          <w:sz w:val="28"/>
          <w:szCs w:val="28"/>
        </w:rPr>
        <w:t>communikate</w:t>
      </w:r>
      <w:r w:rsidRPr="00742A37">
        <w:rPr>
          <w:rFonts w:ascii="Times New Roman" w:hAnsi="Times New Roman"/>
          <w:sz w:val="28"/>
          <w:szCs w:val="28"/>
          <w:lang w:val="ru-RU"/>
        </w:rPr>
        <w:t xml:space="preserve"> – сообщать, передавать), которое предполагает:</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осуществление передачи содержания социально-исторического опыта человечества;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передачу опыта различных видов деятельности и обеспечение их освоения;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обмен мыслями, переживаниями по поводу внутреннего  и окружающего мира,  побуждение и убеждение собеседников действовать определенным образом для достижения результата.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Коммуникация (общение) со взрослыми и сверстниками является как неотъемлемым компонентом других видов детской деятельности (игры, труда, продуктивной деятельности и др.), так и самостоятельной деятельностью детей дошкольного возраста. </w:t>
      </w:r>
    </w:p>
    <w:p w:rsidR="008A7EF9" w:rsidRPr="00742A37" w:rsidRDefault="008A7EF9" w:rsidP="00742A37">
      <w:pPr>
        <w:pStyle w:val="af5"/>
        <w:jc w:val="both"/>
        <w:rPr>
          <w:rFonts w:ascii="Times New Roman" w:hAnsi="Times New Roman"/>
          <w:color w:val="000000"/>
          <w:sz w:val="28"/>
          <w:szCs w:val="28"/>
          <w:lang w:val="ru-RU"/>
        </w:rPr>
      </w:pPr>
      <w:r w:rsidRPr="00742A37">
        <w:rPr>
          <w:rFonts w:ascii="Times New Roman" w:hAnsi="Times New Roman"/>
          <w:sz w:val="28"/>
          <w:szCs w:val="28"/>
          <w:lang w:val="ru-RU"/>
        </w:rPr>
        <w:t xml:space="preserve">При этом речь выступает одним из важнейших средств коммуникации и проявляется в дошкольном возрасте, прежде всего, в диалогах и полилогах, </w:t>
      </w:r>
      <w:r w:rsidRPr="00742A37">
        <w:rPr>
          <w:rFonts w:ascii="Times New Roman" w:hAnsi="Times New Roman"/>
          <w:color w:val="000000"/>
          <w:sz w:val="28"/>
          <w:szCs w:val="28"/>
          <w:lang w:val="ru-RU"/>
        </w:rPr>
        <w:t xml:space="preserve">в которых говорящие обмениваются мыслями, ставят уточняющие вопросы друг другу, обсуждая предмет разговора. Постепенное совершенствование и усложнение содержания и формы диалога и полилога позволяет включать в них сначала элементы, а затем и полноценные монологи описательного и повествовательного характера, а также элементы рассуждений. </w:t>
      </w:r>
    </w:p>
    <w:p w:rsidR="008A7EF9" w:rsidRPr="00742A37" w:rsidRDefault="008A7EF9" w:rsidP="00742A37">
      <w:pPr>
        <w:pStyle w:val="af5"/>
        <w:jc w:val="both"/>
        <w:rPr>
          <w:rFonts w:ascii="Times New Roman" w:hAnsi="Times New Roman"/>
          <w:color w:val="000000"/>
          <w:sz w:val="28"/>
          <w:szCs w:val="28"/>
          <w:lang w:val="ru-RU"/>
        </w:rPr>
      </w:pPr>
      <w:r w:rsidRPr="00742A37">
        <w:rPr>
          <w:rFonts w:ascii="Times New Roman" w:hAnsi="Times New Roman"/>
          <w:color w:val="000000"/>
          <w:sz w:val="28"/>
          <w:szCs w:val="28"/>
          <w:lang w:val="ru-RU"/>
        </w:rPr>
        <w:t>Развитие диалогической, полилогической и монологической речи требует формирования следующих составляющих:</w:t>
      </w:r>
    </w:p>
    <w:p w:rsidR="008A7EF9" w:rsidRPr="00742A37" w:rsidRDefault="008A7EF9" w:rsidP="00742A37">
      <w:pPr>
        <w:pStyle w:val="af5"/>
        <w:jc w:val="both"/>
        <w:rPr>
          <w:rFonts w:ascii="Times New Roman" w:hAnsi="Times New Roman"/>
          <w:color w:val="000000"/>
          <w:sz w:val="28"/>
          <w:szCs w:val="28"/>
          <w:lang w:val="ru-RU"/>
        </w:rPr>
      </w:pPr>
      <w:r w:rsidRPr="00742A37">
        <w:rPr>
          <w:rFonts w:ascii="Times New Roman" w:hAnsi="Times New Roman"/>
          <w:color w:val="000000"/>
          <w:sz w:val="28"/>
          <w:szCs w:val="28"/>
          <w:lang w:val="ru-RU"/>
        </w:rPr>
        <w:t>- собственно речи (ее фонетико-фонематического и  лексико-грамматического компонентов);</w:t>
      </w:r>
    </w:p>
    <w:p w:rsidR="008A7EF9" w:rsidRPr="00742A37" w:rsidRDefault="008A7EF9" w:rsidP="00742A37">
      <w:pPr>
        <w:pStyle w:val="af5"/>
        <w:jc w:val="both"/>
        <w:rPr>
          <w:rFonts w:ascii="Times New Roman" w:hAnsi="Times New Roman"/>
          <w:color w:val="000000"/>
          <w:sz w:val="28"/>
          <w:szCs w:val="28"/>
          <w:lang w:val="ru-RU"/>
        </w:rPr>
      </w:pPr>
      <w:r w:rsidRPr="00742A37">
        <w:rPr>
          <w:rFonts w:ascii="Times New Roman" w:hAnsi="Times New Roman"/>
          <w:color w:val="000000"/>
          <w:sz w:val="28"/>
          <w:szCs w:val="28"/>
          <w:lang w:val="ru-RU"/>
        </w:rPr>
        <w:t>- речевого этикета (элементарные нормы и правила вступления в разговор, поддержания и завершения общения);</w:t>
      </w:r>
    </w:p>
    <w:p w:rsidR="008A7EF9" w:rsidRPr="00742A37" w:rsidRDefault="008A7EF9" w:rsidP="00742A37">
      <w:pPr>
        <w:pStyle w:val="af5"/>
        <w:jc w:val="both"/>
        <w:rPr>
          <w:rFonts w:ascii="Times New Roman" w:hAnsi="Times New Roman"/>
          <w:color w:val="000000"/>
          <w:sz w:val="28"/>
          <w:szCs w:val="28"/>
          <w:lang w:val="ru-RU"/>
        </w:rPr>
      </w:pPr>
      <w:r w:rsidRPr="00742A37">
        <w:rPr>
          <w:rFonts w:ascii="Times New Roman" w:hAnsi="Times New Roman"/>
          <w:color w:val="000000"/>
          <w:sz w:val="28"/>
          <w:szCs w:val="28"/>
          <w:lang w:val="ru-RU"/>
        </w:rPr>
        <w:t>- невербальных средств (адекватное использование мимики, жестов).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Коммуникация как главное средство и условие  реализации содержания Программы наиболее полно соответствует основным моделям организации образовательного процесса (совместной деятельности взрослого и детей и самостоятельной деятельности детей).</w:t>
      </w:r>
    </w:p>
    <w:p w:rsidR="008A7EF9" w:rsidRPr="00742A37" w:rsidRDefault="008A7EF9" w:rsidP="00742A37">
      <w:pPr>
        <w:shd w:val="clear" w:color="auto" w:fill="FFFFFF"/>
        <w:autoSpaceDE w:val="0"/>
        <w:spacing w:line="240" w:lineRule="auto"/>
        <w:ind w:firstLine="690"/>
        <w:jc w:val="both"/>
        <w:rPr>
          <w:rFonts w:ascii="Times New Roman" w:hAnsi="Times New Roman"/>
          <w:sz w:val="28"/>
          <w:szCs w:val="28"/>
          <w:lang w:val="ru-RU"/>
        </w:rPr>
      </w:pPr>
      <w:r w:rsidRPr="00742A37">
        <w:rPr>
          <w:rFonts w:ascii="Times New Roman" w:hAnsi="Times New Roman"/>
          <w:color w:val="000000"/>
          <w:sz w:val="28"/>
          <w:szCs w:val="28"/>
          <w:lang w:val="ru-RU"/>
        </w:rPr>
        <w:t>Развитие речи осуществляется в разных видах деятельно</w:t>
      </w:r>
      <w:r w:rsidRPr="00742A37">
        <w:rPr>
          <w:rFonts w:ascii="Times New Roman" w:hAnsi="Times New Roman"/>
          <w:color w:val="000000"/>
          <w:sz w:val="28"/>
          <w:szCs w:val="28"/>
          <w:lang w:val="ru-RU"/>
        </w:rPr>
        <w:softHyphen/>
        <w:t>сти детей: на занятиях по ознакомлению с художественной литературой, с явлениями окружающей действительности, по обучению грамоте, на всех остальных занятиях, а также вне их — в игровой и художественной деятельности, в по</w:t>
      </w:r>
      <w:r w:rsidRPr="00742A37">
        <w:rPr>
          <w:rFonts w:ascii="Times New Roman" w:hAnsi="Times New Roman"/>
          <w:color w:val="000000"/>
          <w:sz w:val="28"/>
          <w:szCs w:val="28"/>
          <w:lang w:val="ru-RU"/>
        </w:rPr>
        <w:softHyphen/>
        <w:t xml:space="preserve">вседневной жизни.  </w:t>
      </w:r>
      <w:r w:rsidRPr="00742A37">
        <w:rPr>
          <w:rFonts w:ascii="Times New Roman" w:hAnsi="Times New Roman"/>
          <w:sz w:val="28"/>
          <w:szCs w:val="28"/>
          <w:lang w:val="ru-RU"/>
        </w:rPr>
        <w:t xml:space="preserve">Проблема развития </w:t>
      </w:r>
      <w:r w:rsidRPr="00742A37">
        <w:rPr>
          <w:rFonts w:ascii="Times New Roman" w:hAnsi="Times New Roman"/>
          <w:sz w:val="28"/>
          <w:szCs w:val="28"/>
          <w:lang w:val="ru-RU"/>
        </w:rPr>
        <w:lastRenderedPageBreak/>
        <w:t>речи дошкольников является комплек</w:t>
      </w:r>
      <w:r w:rsidRPr="00742A37">
        <w:rPr>
          <w:rFonts w:ascii="Times New Roman" w:hAnsi="Times New Roman"/>
          <w:sz w:val="28"/>
          <w:szCs w:val="28"/>
          <w:lang w:val="ru-RU"/>
        </w:rPr>
        <w:softHyphen/>
        <w:t>сной, так как основывается на данных не только психологии и педагогики, но и общего языкознания, социолингвистики, а также психолингвистики.</w:t>
      </w:r>
    </w:p>
    <w:p w:rsidR="008A7EF9" w:rsidRPr="00742A37" w:rsidRDefault="008A7EF9" w:rsidP="00742A37">
      <w:pPr>
        <w:shd w:val="clear" w:color="auto" w:fill="FFFFFF"/>
        <w:autoSpaceDE w:val="0"/>
        <w:spacing w:line="240" w:lineRule="auto"/>
        <w:ind w:firstLine="690"/>
        <w:jc w:val="both"/>
        <w:rPr>
          <w:rFonts w:ascii="Times New Roman" w:hAnsi="Times New Roman"/>
          <w:color w:val="000000"/>
          <w:sz w:val="28"/>
          <w:szCs w:val="28"/>
          <w:lang w:val="ru-RU"/>
        </w:rPr>
      </w:pPr>
      <w:r w:rsidRPr="00742A37">
        <w:rPr>
          <w:rFonts w:ascii="Times New Roman" w:hAnsi="Times New Roman"/>
          <w:sz w:val="28"/>
          <w:szCs w:val="28"/>
          <w:lang w:val="ru-RU"/>
        </w:rPr>
        <w:t>Теоретический подход к данной проблеме основывается на представлении о закономерностях речевого развития дошколь</w:t>
      </w:r>
      <w:r w:rsidRPr="00742A37">
        <w:rPr>
          <w:rFonts w:ascii="Times New Roman" w:hAnsi="Times New Roman"/>
          <w:sz w:val="28"/>
          <w:szCs w:val="28"/>
          <w:lang w:val="ru-RU"/>
        </w:rPr>
        <w:softHyphen/>
        <w:t xml:space="preserve">ников, сформулированных в трудах Л.С. Выготского, Д.Б. Эльконина, А.А. Леонтьева, Ф.А. Сохина, </w:t>
      </w:r>
      <w:r w:rsidRPr="00742A37">
        <w:rPr>
          <w:rFonts w:ascii="Times New Roman" w:hAnsi="Times New Roman"/>
          <w:sz w:val="28"/>
          <w:szCs w:val="28"/>
        </w:rPr>
        <w:t>A</w:t>
      </w:r>
      <w:r w:rsidRPr="00742A37">
        <w:rPr>
          <w:rFonts w:ascii="Times New Roman" w:hAnsi="Times New Roman"/>
          <w:sz w:val="28"/>
          <w:szCs w:val="28"/>
          <w:lang w:val="ru-RU"/>
        </w:rPr>
        <w:t>.</w:t>
      </w:r>
      <w:r w:rsidRPr="00742A37">
        <w:rPr>
          <w:rFonts w:ascii="Times New Roman" w:hAnsi="Times New Roman"/>
          <w:sz w:val="28"/>
          <w:szCs w:val="28"/>
        </w:rPr>
        <w:t>M</w:t>
      </w:r>
      <w:r w:rsidRPr="00742A37">
        <w:rPr>
          <w:rFonts w:ascii="Times New Roman" w:hAnsi="Times New Roman"/>
          <w:sz w:val="28"/>
          <w:szCs w:val="28"/>
          <w:lang w:val="ru-RU"/>
        </w:rPr>
        <w:t>. Шахнаровича</w:t>
      </w:r>
      <w:r w:rsidRPr="00742A37">
        <w:rPr>
          <w:rFonts w:ascii="Times New Roman" w:hAnsi="Times New Roman"/>
          <w:sz w:val="28"/>
          <w:szCs w:val="28"/>
          <w:vertAlign w:val="subscript"/>
          <w:lang w:val="ru-RU"/>
        </w:rPr>
        <w:t>:</w:t>
      </w:r>
      <w:r w:rsidRPr="00742A37">
        <w:rPr>
          <w:rFonts w:ascii="Times New Roman" w:hAnsi="Times New Roman"/>
          <w:sz w:val="28"/>
          <w:szCs w:val="28"/>
          <w:lang w:val="ru-RU"/>
        </w:rPr>
        <w:t xml:space="preserve"> В общем виде их взгляды на природу языковых способностей и развитие речевой деятельности можно представить следующим образом:</w:t>
      </w:r>
    </w:p>
    <w:p w:rsidR="008A7EF9" w:rsidRPr="00742A37" w:rsidRDefault="008A7EF9" w:rsidP="00742A37">
      <w:pPr>
        <w:widowControl w:val="0"/>
        <w:numPr>
          <w:ilvl w:val="0"/>
          <w:numId w:val="32"/>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речь ребенка развивается в результате генерализации язы</w:t>
      </w:r>
      <w:r w:rsidRPr="00742A37">
        <w:rPr>
          <w:rFonts w:ascii="Times New Roman" w:hAnsi="Times New Roman"/>
          <w:color w:val="000000"/>
          <w:sz w:val="28"/>
          <w:szCs w:val="28"/>
          <w:lang w:val="ru-RU"/>
        </w:rPr>
        <w:softHyphen/>
        <w:t>ковых явлений, восприятия речи взрослых и собственной ре</w:t>
      </w:r>
      <w:r w:rsidRPr="00742A37">
        <w:rPr>
          <w:rFonts w:ascii="Times New Roman" w:hAnsi="Times New Roman"/>
          <w:color w:val="000000"/>
          <w:sz w:val="28"/>
          <w:szCs w:val="28"/>
          <w:lang w:val="ru-RU"/>
        </w:rPr>
        <w:softHyphen/>
        <w:t>чевой активности;</w:t>
      </w:r>
    </w:p>
    <w:p w:rsidR="008A7EF9" w:rsidRPr="00742A37" w:rsidRDefault="008A7EF9" w:rsidP="00742A37">
      <w:pPr>
        <w:widowControl w:val="0"/>
        <w:numPr>
          <w:ilvl w:val="0"/>
          <w:numId w:val="32"/>
        </w:numPr>
        <w:shd w:val="clear" w:color="auto" w:fill="FFFFFF"/>
        <w:suppressAutoHyphens/>
        <w:autoSpaceDE w:val="0"/>
        <w:spacing w:after="0" w:line="240" w:lineRule="auto"/>
        <w:jc w:val="both"/>
        <w:rPr>
          <w:rFonts w:ascii="Times New Roman" w:hAnsi="Times New Roman"/>
          <w:sz w:val="28"/>
          <w:szCs w:val="28"/>
          <w:lang w:val="ru-RU"/>
        </w:rPr>
      </w:pPr>
      <w:r w:rsidRPr="00742A37">
        <w:rPr>
          <w:rFonts w:ascii="Times New Roman" w:hAnsi="Times New Roman"/>
          <w:color w:val="000000"/>
          <w:sz w:val="28"/>
          <w:szCs w:val="28"/>
          <w:lang w:val="ru-RU"/>
        </w:rPr>
        <w:t>язык и речь рассматриваются как ядро, находящееся в цен</w:t>
      </w:r>
      <w:r w:rsidRPr="00742A37">
        <w:rPr>
          <w:rFonts w:ascii="Times New Roman" w:hAnsi="Times New Roman"/>
          <w:color w:val="000000"/>
          <w:sz w:val="28"/>
          <w:szCs w:val="28"/>
          <w:lang w:val="ru-RU"/>
        </w:rPr>
        <w:softHyphen/>
        <w:t xml:space="preserve">тре различных линий психического развития — мышления, </w:t>
      </w:r>
      <w:r w:rsidRPr="00742A37">
        <w:rPr>
          <w:rFonts w:ascii="Times New Roman" w:hAnsi="Times New Roman"/>
          <w:sz w:val="28"/>
          <w:szCs w:val="28"/>
          <w:lang w:val="ru-RU"/>
        </w:rPr>
        <w:t>воображения, памяти, эмоций;</w:t>
      </w:r>
    </w:p>
    <w:p w:rsidR="008A7EF9" w:rsidRPr="00742A37" w:rsidRDefault="008A7EF9" w:rsidP="00742A37">
      <w:pPr>
        <w:widowControl w:val="0"/>
        <w:numPr>
          <w:ilvl w:val="0"/>
          <w:numId w:val="32"/>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sz w:val="28"/>
          <w:szCs w:val="28"/>
          <w:lang w:val="ru-RU"/>
        </w:rPr>
        <w:t>ведущее направление в обучении родному языку — фор</w:t>
      </w:r>
      <w:r w:rsidRPr="00742A37">
        <w:rPr>
          <w:rFonts w:ascii="Times New Roman" w:hAnsi="Times New Roman"/>
          <w:sz w:val="28"/>
          <w:szCs w:val="28"/>
          <w:lang w:val="ru-RU"/>
        </w:rPr>
        <w:softHyphen/>
        <w:t>мирование языковых обобщений, элементарного осознания явлений языка и речи;</w:t>
      </w:r>
    </w:p>
    <w:p w:rsidR="008A7EF9" w:rsidRPr="00742A37" w:rsidRDefault="008A7EF9" w:rsidP="00742A37">
      <w:pPr>
        <w:widowControl w:val="0"/>
        <w:numPr>
          <w:ilvl w:val="0"/>
          <w:numId w:val="32"/>
        </w:numPr>
        <w:shd w:val="clear" w:color="auto" w:fill="FFFFFF"/>
        <w:suppressAutoHyphens/>
        <w:autoSpaceDE w:val="0"/>
        <w:spacing w:after="0" w:line="240" w:lineRule="auto"/>
        <w:jc w:val="both"/>
        <w:rPr>
          <w:rFonts w:ascii="Times New Roman" w:hAnsi="Times New Roman"/>
          <w:sz w:val="28"/>
          <w:szCs w:val="28"/>
          <w:lang w:val="ru-RU"/>
        </w:rPr>
      </w:pPr>
      <w:r w:rsidRPr="00742A37">
        <w:rPr>
          <w:rFonts w:ascii="Times New Roman" w:hAnsi="Times New Roman"/>
          <w:color w:val="000000"/>
          <w:sz w:val="28"/>
          <w:szCs w:val="28"/>
          <w:lang w:val="ru-RU"/>
        </w:rPr>
        <w:t>ориентировка ребенка в языковых явлениях создает усло</w:t>
      </w:r>
      <w:r w:rsidRPr="00742A37">
        <w:rPr>
          <w:rFonts w:ascii="Times New Roman" w:hAnsi="Times New Roman"/>
          <w:color w:val="000000"/>
          <w:sz w:val="28"/>
          <w:szCs w:val="28"/>
          <w:lang w:val="ru-RU"/>
        </w:rPr>
        <w:softHyphen/>
        <w:t>вия для самостоятельного наблюдения за языком, для само</w:t>
      </w:r>
      <w:r w:rsidRPr="00742A37">
        <w:rPr>
          <w:rFonts w:ascii="Times New Roman" w:hAnsi="Times New Roman"/>
          <w:color w:val="000000"/>
          <w:sz w:val="28"/>
          <w:szCs w:val="28"/>
          <w:lang w:val="ru-RU"/>
        </w:rPr>
        <w:softHyphen/>
        <w:t>развития речи.</w:t>
      </w:r>
      <w:r w:rsidR="00424CA7" w:rsidRPr="00742A37">
        <w:rPr>
          <w:rFonts w:ascii="Times New Roman" w:hAnsi="Times New Roman"/>
          <w:noProof/>
          <w:sz w:val="28"/>
          <w:szCs w:val="28"/>
          <w:lang w:val="ru-RU" w:eastAsia="ru-RU"/>
        </w:rPr>
        <mc:AlternateContent>
          <mc:Choice Requires="wps">
            <w:drawing>
              <wp:anchor distT="0" distB="0" distL="114299" distR="114299" simplePos="0" relativeHeight="251658240" behindDoc="0" locked="0" layoutInCell="1" allowOverlap="1" wp14:anchorId="426AAEF8" wp14:editId="11C72C86">
                <wp:simplePos x="0" y="0"/>
                <wp:positionH relativeFrom="margin">
                  <wp:posOffset>-816611</wp:posOffset>
                </wp:positionH>
                <wp:positionV relativeFrom="paragraph">
                  <wp:posOffset>6536690</wp:posOffset>
                </wp:positionV>
                <wp:extent cx="0" cy="48895"/>
                <wp:effectExtent l="19050" t="19050" r="38100" b="2730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895"/>
                        </a:xfrm>
                        <a:prstGeom prst="line">
                          <a:avLst/>
                        </a:prstGeom>
                        <a:noFill/>
                        <a:ln w="432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64.3pt,514.7pt" to="-64.3pt,5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" strokeweight=".12mm">
                <v:stroke joinstyle="miter" endcap="square"/>
                <w10:wrap anchorx="margin"/>
              </v:line>
            </w:pict>
          </mc:Fallback>
        </mc:AlternateConten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Основная задача речевого развития детей дошкольного воз</w:t>
      </w:r>
      <w:r w:rsidRPr="00742A37">
        <w:rPr>
          <w:rFonts w:ascii="Times New Roman" w:hAnsi="Times New Roman"/>
          <w:sz w:val="28"/>
          <w:szCs w:val="28"/>
          <w:lang w:val="ru-RU"/>
        </w:rPr>
        <w:softHyphen/>
        <w:t>раста — это овладение нормами и правилами родного языка, определяемыми для каждого возрастного этапа, и развитие их коммуникативных способностей (нужно заметить, что ин</w:t>
      </w:r>
      <w:r w:rsidRPr="00742A37">
        <w:rPr>
          <w:rFonts w:ascii="Times New Roman" w:hAnsi="Times New Roman"/>
          <w:sz w:val="28"/>
          <w:szCs w:val="28"/>
          <w:lang w:val="ru-RU"/>
        </w:rPr>
        <w:softHyphen/>
        <w:t>дивидуальные различия речевого уровня у детей одного воз</w:t>
      </w:r>
      <w:r w:rsidRPr="00742A37">
        <w:rPr>
          <w:rFonts w:ascii="Times New Roman" w:hAnsi="Times New Roman"/>
          <w:sz w:val="28"/>
          <w:szCs w:val="28"/>
          <w:lang w:val="ru-RU"/>
        </w:rPr>
        <w:softHyphen/>
        <w:t>раста могут быть исключительно велики).</w:t>
      </w:r>
    </w:p>
    <w:p w:rsidR="008A7EF9" w:rsidRPr="00742A37" w:rsidRDefault="008A7EF9" w:rsidP="00742A37">
      <w:pPr>
        <w:shd w:val="clear" w:color="auto" w:fill="FFFFFF"/>
        <w:spacing w:line="240" w:lineRule="auto"/>
        <w:ind w:firstLine="720"/>
        <w:jc w:val="both"/>
        <w:rPr>
          <w:rFonts w:ascii="Times New Roman" w:hAnsi="Times New Roman"/>
          <w:sz w:val="28"/>
          <w:szCs w:val="28"/>
          <w:lang w:val="ru-RU"/>
        </w:rPr>
      </w:pPr>
      <w:r w:rsidRPr="00742A37">
        <w:rPr>
          <w:rFonts w:ascii="Times New Roman" w:hAnsi="Times New Roman"/>
          <w:sz w:val="28"/>
          <w:szCs w:val="28"/>
          <w:lang w:val="ru-RU"/>
        </w:rPr>
        <w:t>В основу настоящей программы положены результаты ис</w:t>
      </w:r>
      <w:r w:rsidRPr="00742A37">
        <w:rPr>
          <w:rFonts w:ascii="Times New Roman" w:hAnsi="Times New Roman"/>
          <w:sz w:val="28"/>
          <w:szCs w:val="28"/>
          <w:lang w:val="ru-RU"/>
        </w:rPr>
        <w:softHyphen/>
        <w:t>следований, проведенных в лаборатории развития речи Ин</w:t>
      </w:r>
      <w:r w:rsidRPr="00742A37">
        <w:rPr>
          <w:rFonts w:ascii="Times New Roman" w:hAnsi="Times New Roman"/>
          <w:sz w:val="28"/>
          <w:szCs w:val="28"/>
          <w:lang w:val="ru-RU"/>
        </w:rPr>
        <w:softHyphen/>
        <w:t>ститута дошкольного воспитания АПН (ныне — Институт дошкольного образования и семейного воспитания РАО) под руководством Ф.А. Сохина и О.С. Ушаковой. В исследовани</w:t>
      </w:r>
      <w:r w:rsidRPr="00742A37">
        <w:rPr>
          <w:rFonts w:ascii="Times New Roman" w:hAnsi="Times New Roman"/>
          <w:sz w:val="28"/>
          <w:szCs w:val="28"/>
          <w:lang w:val="ru-RU"/>
        </w:rPr>
        <w:softHyphen/>
        <w:t>ях четко выделены три основных направления разработки психолого-педагогических проблем развития речи дошколь</w:t>
      </w:r>
      <w:r w:rsidRPr="00742A37">
        <w:rPr>
          <w:rFonts w:ascii="Times New Roman" w:hAnsi="Times New Roman"/>
          <w:sz w:val="28"/>
          <w:szCs w:val="28"/>
          <w:lang w:val="ru-RU"/>
        </w:rPr>
        <w:softHyphen/>
        <w:t xml:space="preserve">ников и совершенствования содержания и методов обучения родному языку: </w:t>
      </w:r>
    </w:p>
    <w:p w:rsidR="008A7EF9" w:rsidRPr="00742A37" w:rsidRDefault="008A7EF9" w:rsidP="00742A37">
      <w:pPr>
        <w:widowControl w:val="0"/>
        <w:numPr>
          <w:ilvl w:val="0"/>
          <w:numId w:val="33"/>
        </w:numPr>
        <w:shd w:val="clear" w:color="auto" w:fill="FFFFFF"/>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структурное (формирование разных структурных уровней системы языка — фонетического, лек</w:t>
      </w:r>
      <w:r w:rsidRPr="00742A37">
        <w:rPr>
          <w:rFonts w:ascii="Times New Roman" w:hAnsi="Times New Roman"/>
          <w:sz w:val="28"/>
          <w:szCs w:val="28"/>
          <w:lang w:val="ru-RU"/>
        </w:rPr>
        <w:softHyphen/>
        <w:t xml:space="preserve">сического, грамматического); </w:t>
      </w:r>
    </w:p>
    <w:p w:rsidR="008A7EF9" w:rsidRPr="00742A37" w:rsidRDefault="008A7EF9" w:rsidP="00742A37">
      <w:pPr>
        <w:widowControl w:val="0"/>
        <w:numPr>
          <w:ilvl w:val="0"/>
          <w:numId w:val="33"/>
        </w:numPr>
        <w:shd w:val="clear" w:color="auto" w:fill="FFFFFF"/>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функциональное (форми</w:t>
      </w:r>
      <w:r w:rsidRPr="00742A37">
        <w:rPr>
          <w:rFonts w:ascii="Times New Roman" w:hAnsi="Times New Roman"/>
          <w:sz w:val="28"/>
          <w:szCs w:val="28"/>
          <w:lang w:val="ru-RU"/>
        </w:rPr>
        <w:softHyphen/>
        <w:t>рование навыков владения языком в его коммуникативной функции — развитие связной речи и речевого общения);</w:t>
      </w:r>
    </w:p>
    <w:p w:rsidR="008A7EF9" w:rsidRPr="00742A37" w:rsidRDefault="008A7EF9" w:rsidP="00742A37">
      <w:pPr>
        <w:widowControl w:val="0"/>
        <w:numPr>
          <w:ilvl w:val="0"/>
          <w:numId w:val="33"/>
        </w:numPr>
        <w:shd w:val="clear" w:color="auto" w:fill="FFFFFF"/>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lastRenderedPageBreak/>
        <w:t>когнитивное — познавательное (формирование способно</w:t>
      </w:r>
      <w:r w:rsidRPr="00742A37">
        <w:rPr>
          <w:rFonts w:ascii="Times New Roman" w:hAnsi="Times New Roman"/>
          <w:sz w:val="28"/>
          <w:szCs w:val="28"/>
          <w:lang w:val="ru-RU"/>
        </w:rPr>
        <w:softHyphen/>
        <w:t>сти к элементарному осознанию языковых и речевых явле</w:t>
      </w:r>
      <w:r w:rsidRPr="00742A37">
        <w:rPr>
          <w:rFonts w:ascii="Times New Roman" w:hAnsi="Times New Roman"/>
          <w:sz w:val="28"/>
          <w:szCs w:val="28"/>
          <w:lang w:val="ru-RU"/>
        </w:rPr>
        <w:softHyphen/>
        <w:t xml:space="preserve">ний). </w: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Все три направления взаимосвязаны, так как развитие осознания речевых и языковых явлений включается в про</w:t>
      </w:r>
      <w:r w:rsidRPr="00742A37">
        <w:rPr>
          <w:rFonts w:ascii="Times New Roman" w:hAnsi="Times New Roman"/>
          <w:sz w:val="28"/>
          <w:szCs w:val="28"/>
          <w:lang w:val="ru-RU"/>
        </w:rPr>
        <w:softHyphen/>
        <w:t>блематику всех исследований, изучающих разные стороны раз</w:t>
      </w:r>
      <w:r w:rsidRPr="00742A37">
        <w:rPr>
          <w:rFonts w:ascii="Times New Roman" w:hAnsi="Times New Roman"/>
          <w:sz w:val="28"/>
          <w:szCs w:val="28"/>
          <w:lang w:val="ru-RU"/>
        </w:rPr>
        <w:softHyphen/>
        <w:t>вития речи дошкольников.</w:t>
      </w:r>
      <w:r w:rsidR="00424CA7" w:rsidRPr="00742A37">
        <w:rPr>
          <w:rFonts w:ascii="Times New Roman" w:hAnsi="Times New Roman"/>
          <w:noProof/>
          <w:sz w:val="28"/>
          <w:szCs w:val="28"/>
          <w:lang w:val="ru-RU" w:eastAsia="ru-RU"/>
        </w:rPr>
        <mc:AlternateContent>
          <mc:Choice Requires="wps">
            <w:drawing>
              <wp:anchor distT="0" distB="0" distL="114299" distR="114299" simplePos="0" relativeHeight="251659264" behindDoc="0" locked="0" layoutInCell="1" allowOverlap="1" wp14:anchorId="2103CEA6" wp14:editId="2A1B7219">
                <wp:simplePos x="0" y="0"/>
                <wp:positionH relativeFrom="margin">
                  <wp:posOffset>9521824</wp:posOffset>
                </wp:positionH>
                <wp:positionV relativeFrom="paragraph">
                  <wp:posOffset>5809615</wp:posOffset>
                </wp:positionV>
                <wp:extent cx="0" cy="676910"/>
                <wp:effectExtent l="19050" t="19050" r="38100" b="2794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6910"/>
                        </a:xfrm>
                        <a:prstGeom prst="line">
                          <a:avLst/>
                        </a:prstGeom>
                        <a:noFill/>
                        <a:ln w="324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749.75pt,457.45pt" to="749.75pt,5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" strokeweight=".09mm">
                <v:stroke joinstyle="miter" endcap="square"/>
                <w10:wrap anchorx="margin"/>
              </v:line>
            </w:pict>
          </mc:Fallback>
        </mc:AlternateContent>
      </w:r>
    </w:p>
    <w:p w:rsidR="008A7EF9" w:rsidRPr="00742A37" w:rsidRDefault="008A7EF9" w:rsidP="00742A37">
      <w:pPr>
        <w:shd w:val="clear" w:color="auto" w:fill="FFFFFF"/>
        <w:spacing w:line="240" w:lineRule="auto"/>
        <w:ind w:firstLine="705"/>
        <w:jc w:val="both"/>
        <w:rPr>
          <w:rFonts w:ascii="Times New Roman" w:hAnsi="Times New Roman"/>
          <w:sz w:val="28"/>
          <w:szCs w:val="28"/>
          <w:lang w:val="ru-RU"/>
        </w:rPr>
      </w:pPr>
      <w:r w:rsidRPr="00742A37">
        <w:rPr>
          <w:rFonts w:ascii="Times New Roman" w:hAnsi="Times New Roman"/>
          <w:sz w:val="28"/>
          <w:szCs w:val="28"/>
          <w:lang w:val="ru-RU"/>
        </w:rPr>
        <w:t>Высокий уровень развития речи дошкольника вклю</w:t>
      </w:r>
      <w:r w:rsidRPr="00742A37">
        <w:rPr>
          <w:rFonts w:ascii="Times New Roman" w:hAnsi="Times New Roman"/>
          <w:sz w:val="28"/>
          <w:szCs w:val="28"/>
          <w:lang w:val="ru-RU"/>
        </w:rPr>
        <w:softHyphen/>
        <w:t>чает:</w:t>
      </w:r>
    </w:p>
    <w:p w:rsidR="008A7EF9" w:rsidRPr="00742A37" w:rsidRDefault="008A7EF9" w:rsidP="00742A37">
      <w:pPr>
        <w:widowControl w:val="0"/>
        <w:numPr>
          <w:ilvl w:val="0"/>
          <w:numId w:val="34"/>
        </w:numPr>
        <w:shd w:val="clear" w:color="auto" w:fill="FFFFFF"/>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владение литературными нормами и правилами родного языка, свободное пользование лексикой и грамматикой при выражении своих мыслей и составлении любого типа выска</w:t>
      </w:r>
      <w:r w:rsidRPr="00742A37">
        <w:rPr>
          <w:rFonts w:ascii="Times New Roman" w:hAnsi="Times New Roman"/>
          <w:sz w:val="28"/>
          <w:szCs w:val="28"/>
          <w:lang w:val="ru-RU"/>
        </w:rPr>
        <w:softHyphen/>
        <w:t>зывания;</w:t>
      </w:r>
    </w:p>
    <w:p w:rsidR="008A7EF9" w:rsidRPr="00742A37" w:rsidRDefault="008A7EF9" w:rsidP="00742A37">
      <w:pPr>
        <w:widowControl w:val="0"/>
        <w:numPr>
          <w:ilvl w:val="0"/>
          <w:numId w:val="34"/>
        </w:numPr>
        <w:shd w:val="clear" w:color="auto" w:fill="FFFFFF"/>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развитую культуру общения, умение вступать в контакт со взрослыми и сверстниками (выслушивать, отвечать, возражать, спрашивать, объяснять);</w:t>
      </w:r>
    </w:p>
    <w:p w:rsidR="008A7EF9" w:rsidRPr="00742A37" w:rsidRDefault="008A7EF9" w:rsidP="00742A37">
      <w:pPr>
        <w:widowControl w:val="0"/>
        <w:numPr>
          <w:ilvl w:val="0"/>
          <w:numId w:val="34"/>
        </w:numPr>
        <w:shd w:val="clear" w:color="auto" w:fill="FFFFFF"/>
        <w:suppressAutoHyphens/>
        <w:spacing w:after="0" w:line="240" w:lineRule="auto"/>
        <w:jc w:val="both"/>
        <w:rPr>
          <w:rFonts w:ascii="Times New Roman" w:hAnsi="Times New Roman"/>
          <w:color w:val="000000"/>
          <w:sz w:val="28"/>
          <w:szCs w:val="28"/>
          <w:lang w:val="ru-RU"/>
        </w:rPr>
      </w:pPr>
      <w:r w:rsidRPr="00742A37">
        <w:rPr>
          <w:rFonts w:ascii="Times New Roman" w:hAnsi="Times New Roman"/>
          <w:sz w:val="28"/>
          <w:szCs w:val="28"/>
          <w:lang w:val="ru-RU"/>
        </w:rPr>
        <w:t>знание норм и правил речевого этикета, умение пользо</w:t>
      </w:r>
      <w:r w:rsidRPr="00742A37">
        <w:rPr>
          <w:rFonts w:ascii="Times New Roman" w:hAnsi="Times New Roman"/>
          <w:sz w:val="28"/>
          <w:szCs w:val="28"/>
          <w:lang w:val="ru-RU"/>
        </w:rPr>
        <w:softHyphen/>
        <w:t>ваться ими в зависимости от ситуации;</w:t>
      </w:r>
    </w:p>
    <w:p w:rsidR="008A7EF9" w:rsidRPr="00742A37" w:rsidRDefault="008A7EF9" w:rsidP="00742A37">
      <w:pPr>
        <w:widowControl w:val="0"/>
        <w:numPr>
          <w:ilvl w:val="0"/>
          <w:numId w:val="34"/>
        </w:numPr>
        <w:shd w:val="clear" w:color="auto" w:fill="FFFFFF"/>
        <w:suppressAutoHyphens/>
        <w:spacing w:after="0" w:line="240" w:lineRule="auto"/>
        <w:jc w:val="both"/>
        <w:rPr>
          <w:rFonts w:ascii="Times New Roman" w:hAnsi="Times New Roman"/>
          <w:b/>
          <w:bCs/>
          <w:color w:val="000000"/>
          <w:sz w:val="28"/>
          <w:szCs w:val="28"/>
          <w:lang w:val="ru-RU"/>
        </w:rPr>
      </w:pPr>
      <w:r w:rsidRPr="00742A37">
        <w:rPr>
          <w:rFonts w:ascii="Times New Roman" w:hAnsi="Times New Roman"/>
          <w:color w:val="000000"/>
          <w:sz w:val="28"/>
          <w:szCs w:val="28"/>
          <w:lang w:val="ru-RU"/>
        </w:rPr>
        <w:t>умение читать и писать (элементарное владение грамотой и навыками письма).</w:t>
      </w:r>
    </w:p>
    <w:p w:rsidR="008A7EF9" w:rsidRPr="00742A37" w:rsidRDefault="008A7EF9" w:rsidP="00742A37">
      <w:pPr>
        <w:shd w:val="clear" w:color="auto" w:fill="FFFFFF"/>
        <w:autoSpaceDE w:val="0"/>
        <w:spacing w:line="240" w:lineRule="auto"/>
        <w:ind w:firstLine="735"/>
        <w:jc w:val="both"/>
        <w:rPr>
          <w:rFonts w:ascii="Times New Roman" w:hAnsi="Times New Roman"/>
          <w:color w:val="000000"/>
          <w:sz w:val="28"/>
          <w:szCs w:val="28"/>
          <w:lang w:val="ru-RU"/>
        </w:rPr>
      </w:pPr>
      <w:r w:rsidRPr="00742A37">
        <w:rPr>
          <w:rFonts w:ascii="Times New Roman" w:hAnsi="Times New Roman"/>
          <w:b/>
          <w:bCs/>
          <w:color w:val="000000"/>
          <w:sz w:val="28"/>
          <w:szCs w:val="28"/>
          <w:lang w:val="ru-RU"/>
        </w:rPr>
        <w:t xml:space="preserve">Основные задачи развития речи: </w:t>
      </w:r>
      <w:r w:rsidRPr="00742A37">
        <w:rPr>
          <w:rFonts w:ascii="Times New Roman" w:hAnsi="Times New Roman"/>
          <w:color w:val="000000"/>
          <w:sz w:val="28"/>
          <w:szCs w:val="28"/>
          <w:lang w:val="ru-RU"/>
        </w:rPr>
        <w:t>воспитание звуковой культуры речи, словарная работа, формирование грамматичес</w:t>
      </w:r>
      <w:r w:rsidRPr="00742A37">
        <w:rPr>
          <w:rFonts w:ascii="Times New Roman" w:hAnsi="Times New Roman"/>
          <w:color w:val="000000"/>
          <w:sz w:val="28"/>
          <w:szCs w:val="28"/>
          <w:lang w:val="ru-RU"/>
        </w:rPr>
        <w:softHyphen/>
        <w:t>кого строя речи, ее связности при построении развернутого высказывания — решаются на протяжении всего дошкольно</w:t>
      </w:r>
      <w:r w:rsidRPr="00742A37">
        <w:rPr>
          <w:rFonts w:ascii="Times New Roman" w:hAnsi="Times New Roman"/>
          <w:color w:val="000000"/>
          <w:sz w:val="28"/>
          <w:szCs w:val="28"/>
          <w:lang w:val="ru-RU"/>
        </w:rPr>
        <w:softHyphen/>
        <w:t xml:space="preserve">го детства. </w:t>
      </w:r>
    </w:p>
    <w:p w:rsidR="008A7EF9" w:rsidRPr="00742A37" w:rsidRDefault="008A7EF9" w:rsidP="00742A37">
      <w:pPr>
        <w:shd w:val="clear" w:color="auto" w:fill="FFFFFF"/>
        <w:autoSpaceDE w:val="0"/>
        <w:spacing w:line="240" w:lineRule="auto"/>
        <w:ind w:firstLine="735"/>
        <w:jc w:val="both"/>
        <w:rPr>
          <w:rFonts w:ascii="Times New Roman" w:hAnsi="Times New Roman"/>
          <w:b/>
          <w:bCs/>
          <w:color w:val="000000"/>
          <w:sz w:val="28"/>
          <w:szCs w:val="28"/>
          <w:lang w:val="ru-RU"/>
        </w:rPr>
      </w:pPr>
      <w:r w:rsidRPr="00742A37">
        <w:rPr>
          <w:rFonts w:ascii="Times New Roman" w:hAnsi="Times New Roman"/>
          <w:color w:val="000000"/>
          <w:sz w:val="28"/>
          <w:szCs w:val="28"/>
          <w:lang w:val="ru-RU"/>
        </w:rPr>
        <w:t>Однако на каждом возрастном этапе задачи по</w:t>
      </w:r>
      <w:r w:rsidRPr="00742A37">
        <w:rPr>
          <w:rFonts w:ascii="Times New Roman" w:hAnsi="Times New Roman"/>
          <w:color w:val="000000"/>
          <w:sz w:val="28"/>
          <w:szCs w:val="28"/>
          <w:lang w:val="ru-RU"/>
        </w:rPr>
        <w:softHyphen/>
        <w:t>степенно усложняются, меняются методы обучения. У каж</w:t>
      </w:r>
      <w:r w:rsidRPr="00742A37">
        <w:rPr>
          <w:rFonts w:ascii="Times New Roman" w:hAnsi="Times New Roman"/>
          <w:color w:val="000000"/>
          <w:sz w:val="28"/>
          <w:szCs w:val="28"/>
          <w:lang w:val="ru-RU"/>
        </w:rPr>
        <w:softHyphen/>
        <w:t>дой из перечисленных задач есть целый круг проблем, кото</w:t>
      </w:r>
      <w:r w:rsidRPr="00742A37">
        <w:rPr>
          <w:rFonts w:ascii="Times New Roman" w:hAnsi="Times New Roman"/>
          <w:color w:val="000000"/>
          <w:sz w:val="28"/>
          <w:szCs w:val="28"/>
          <w:lang w:val="ru-RU"/>
        </w:rPr>
        <w:softHyphen/>
        <w:t xml:space="preserve">рые надо решать параллельно и своевременно. </w:t>
      </w:r>
    </w:p>
    <w:p w:rsidR="008A7EF9" w:rsidRPr="00742A37" w:rsidRDefault="008A7EF9" w:rsidP="00742A37">
      <w:pPr>
        <w:shd w:val="clear" w:color="auto" w:fill="FFFFFF"/>
        <w:autoSpaceDE w:val="0"/>
        <w:spacing w:line="240" w:lineRule="auto"/>
        <w:jc w:val="center"/>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Система работы по развитию речи детей</w:t>
      </w:r>
    </w:p>
    <w:p w:rsidR="008A7EF9" w:rsidRPr="00742A37" w:rsidRDefault="008A7EF9" w:rsidP="00742A37">
      <w:pPr>
        <w:shd w:val="clear" w:color="auto" w:fill="FFFFFF"/>
        <w:autoSpaceDE w:val="0"/>
        <w:spacing w:line="240" w:lineRule="auto"/>
        <w:ind w:firstLine="690"/>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 xml:space="preserve">Основная цель: </w:t>
      </w:r>
      <w:r w:rsidRPr="00742A37">
        <w:rPr>
          <w:rFonts w:ascii="Times New Roman" w:hAnsi="Times New Roman"/>
          <w:color w:val="000000"/>
          <w:sz w:val="28"/>
          <w:szCs w:val="28"/>
          <w:lang w:val="ru-RU"/>
        </w:rPr>
        <w:t>формирование устной речи и навыков речевого общения с окружающими на основе овладения литературным языком своего народа.</w:t>
      </w:r>
    </w:p>
    <w:p w:rsidR="008A7EF9" w:rsidRPr="00742A37" w:rsidRDefault="008A7EF9" w:rsidP="00742A37">
      <w:pPr>
        <w:shd w:val="clear" w:color="auto" w:fill="FFFFFF"/>
        <w:autoSpaceDE w:val="0"/>
        <w:snapToGrid w:val="0"/>
        <w:spacing w:line="240" w:lineRule="auto"/>
        <w:ind w:firstLine="720"/>
        <w:rPr>
          <w:rFonts w:ascii="Times New Roman" w:hAnsi="Times New Roman"/>
          <w:color w:val="000000"/>
          <w:sz w:val="28"/>
          <w:szCs w:val="28"/>
          <w:lang w:val="ru-RU"/>
        </w:rPr>
      </w:pPr>
      <w:r w:rsidRPr="00742A37">
        <w:rPr>
          <w:rFonts w:ascii="Times New Roman" w:hAnsi="Times New Roman"/>
          <w:b/>
          <w:bCs/>
          <w:color w:val="000000"/>
          <w:sz w:val="28"/>
          <w:szCs w:val="28"/>
        </w:rPr>
        <w:t>I</w:t>
      </w:r>
      <w:r w:rsidRPr="00742A37">
        <w:rPr>
          <w:rFonts w:ascii="Times New Roman" w:hAnsi="Times New Roman"/>
          <w:b/>
          <w:bCs/>
          <w:color w:val="000000"/>
          <w:sz w:val="28"/>
          <w:szCs w:val="28"/>
          <w:lang w:val="ru-RU"/>
        </w:rPr>
        <w:t>. Основные направления работы по развитию речи детей в ДОУ</w:t>
      </w:r>
    </w:p>
    <w:p w:rsidR="008A7EF9" w:rsidRPr="00742A37" w:rsidRDefault="008A7EF9" w:rsidP="00742A37">
      <w:pPr>
        <w:widowControl w:val="0"/>
        <w:numPr>
          <w:ilvl w:val="0"/>
          <w:numId w:val="35"/>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Развитие словаря: освоение значений слов и их уместное употребление в соответствии с контекстом высказывания, с ситуацией, в которой происходит общение</w:t>
      </w:r>
    </w:p>
    <w:p w:rsidR="008A7EF9" w:rsidRPr="00742A37" w:rsidRDefault="008A7EF9" w:rsidP="00742A37">
      <w:pPr>
        <w:widowControl w:val="0"/>
        <w:numPr>
          <w:ilvl w:val="0"/>
          <w:numId w:val="35"/>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Воспитание звуковой культуры речи - развитие восприятия звуков родной речи и произношения</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5"/>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Формирование</w:t>
      </w:r>
      <w:r w:rsidR="00742A37" w:rsidRPr="00742A37">
        <w:rPr>
          <w:rFonts w:ascii="Times New Roman" w:hAnsi="Times New Roman"/>
          <w:color w:val="000000"/>
          <w:sz w:val="28"/>
          <w:szCs w:val="28"/>
          <w:lang w:val="ru-RU"/>
        </w:rPr>
        <w:t xml:space="preserve"> </w:t>
      </w:r>
      <w:r w:rsidRPr="00742A37">
        <w:rPr>
          <w:rFonts w:ascii="Times New Roman" w:hAnsi="Times New Roman"/>
          <w:color w:val="000000"/>
          <w:sz w:val="28"/>
          <w:szCs w:val="28"/>
        </w:rPr>
        <w:t xml:space="preserve"> грамматического</w:t>
      </w:r>
      <w:r w:rsidR="00742A37" w:rsidRPr="00742A37">
        <w:rPr>
          <w:rFonts w:ascii="Times New Roman" w:hAnsi="Times New Roman"/>
          <w:color w:val="000000"/>
          <w:sz w:val="28"/>
          <w:szCs w:val="28"/>
          <w:lang w:val="ru-RU"/>
        </w:rPr>
        <w:t xml:space="preserve"> </w:t>
      </w:r>
      <w:r w:rsidRPr="00742A37">
        <w:rPr>
          <w:rFonts w:ascii="Times New Roman" w:hAnsi="Times New Roman"/>
          <w:color w:val="000000"/>
          <w:sz w:val="28"/>
          <w:szCs w:val="28"/>
        </w:rPr>
        <w:t xml:space="preserve"> строя речи:</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lastRenderedPageBreak/>
        <w:t>3.1.  Морфология (изменение слов по родам,</w:t>
      </w:r>
      <w:r w:rsidR="00742A37" w:rsidRPr="00742A37">
        <w:rPr>
          <w:rFonts w:ascii="Times New Roman" w:hAnsi="Times New Roman"/>
          <w:color w:val="000000"/>
          <w:sz w:val="28"/>
          <w:szCs w:val="28"/>
          <w:lang w:val="ru-RU"/>
        </w:rPr>
        <w:t xml:space="preserve"> </w:t>
      </w:r>
      <w:r w:rsidRPr="00742A37">
        <w:rPr>
          <w:rFonts w:ascii="Times New Roman" w:hAnsi="Times New Roman"/>
          <w:color w:val="000000"/>
          <w:sz w:val="28"/>
          <w:szCs w:val="28"/>
          <w:lang w:val="ru-RU"/>
        </w:rPr>
        <w:t>числам, падежам).</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3.2.  Синтаксис (освоение различных типов словосочетаний и предложений).</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3.3.  Словообразова</w:t>
      </w:r>
      <w:r w:rsidRPr="00742A37">
        <w:rPr>
          <w:rFonts w:ascii="Times New Roman" w:hAnsi="Times New Roman"/>
          <w:color w:val="000000"/>
          <w:sz w:val="28"/>
          <w:szCs w:val="28"/>
          <w:lang w:val="ru-RU"/>
        </w:rPr>
        <w:softHyphen/>
        <w:t>ние</w:t>
      </w:r>
      <w:r w:rsidRPr="00742A37">
        <w:rPr>
          <w:rFonts w:ascii="Times New Roman" w:hAnsi="Times New Roman"/>
          <w:color w:val="000000"/>
          <w:sz w:val="28"/>
          <w:szCs w:val="28"/>
          <w:lang w:val="ru-RU"/>
        </w:rPr>
        <w:tab/>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4.    Развитие связной речи:</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4.1. Диалогическая (разговорная) речь.</w:t>
      </w:r>
    </w:p>
    <w:p w:rsidR="008A7EF9" w:rsidRPr="00742A37" w:rsidRDefault="008A7EF9" w:rsidP="00742A37">
      <w:pPr>
        <w:shd w:val="clear" w:color="auto" w:fill="FFFFFF"/>
        <w:autoSpaceDE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4.2. Монологичес</w:t>
      </w:r>
      <w:r w:rsidRPr="00742A37">
        <w:rPr>
          <w:rFonts w:ascii="Times New Roman" w:hAnsi="Times New Roman"/>
          <w:color w:val="000000"/>
          <w:sz w:val="28"/>
          <w:szCs w:val="28"/>
          <w:lang w:val="ru-RU"/>
        </w:rPr>
        <w:softHyphen/>
        <w:t>кая речь (расска</w:t>
      </w:r>
      <w:r w:rsidRPr="00742A37">
        <w:rPr>
          <w:rFonts w:ascii="Times New Roman" w:hAnsi="Times New Roman"/>
          <w:color w:val="000000"/>
          <w:sz w:val="28"/>
          <w:szCs w:val="28"/>
          <w:lang w:val="ru-RU"/>
        </w:rPr>
        <w:softHyphen/>
        <w:t>зывание)</w:t>
      </w:r>
    </w:p>
    <w:p w:rsidR="008A7EF9" w:rsidRPr="00742A37" w:rsidRDefault="008A7EF9" w:rsidP="00742A37">
      <w:pPr>
        <w:shd w:val="clear" w:color="auto" w:fill="FFFFFF"/>
        <w:autoSpaceDE w:val="0"/>
        <w:spacing w:line="240" w:lineRule="auto"/>
        <w:rPr>
          <w:rFonts w:ascii="Times New Roman" w:hAnsi="Times New Roman"/>
          <w:b/>
          <w:bCs/>
          <w:color w:val="000000"/>
          <w:sz w:val="28"/>
          <w:szCs w:val="28"/>
          <w:lang w:val="ru-RU"/>
        </w:rPr>
      </w:pPr>
      <w:r w:rsidRPr="00742A37">
        <w:rPr>
          <w:rFonts w:ascii="Times New Roman" w:hAnsi="Times New Roman"/>
          <w:color w:val="000000"/>
          <w:sz w:val="28"/>
          <w:szCs w:val="28"/>
          <w:lang w:val="ru-RU"/>
        </w:rPr>
        <w:t xml:space="preserve">      5.   Формирование элементарного осознания явле</w:t>
      </w:r>
      <w:r w:rsidRPr="00742A37">
        <w:rPr>
          <w:rFonts w:ascii="Times New Roman" w:hAnsi="Times New Roman"/>
          <w:color w:val="000000"/>
          <w:sz w:val="28"/>
          <w:szCs w:val="28"/>
          <w:lang w:val="ru-RU"/>
        </w:rPr>
        <w:softHyphen/>
        <w:t>ний языка и речи (различение звука и слова, нахожде</w:t>
      </w:r>
      <w:r w:rsidRPr="00742A37">
        <w:rPr>
          <w:rFonts w:ascii="Times New Roman" w:hAnsi="Times New Roman"/>
          <w:color w:val="000000"/>
          <w:sz w:val="28"/>
          <w:szCs w:val="28"/>
          <w:lang w:val="ru-RU"/>
        </w:rPr>
        <w:softHyphen/>
        <w:t>ние места звука в слове)</w:t>
      </w:r>
      <w:r w:rsidRPr="00742A37">
        <w:rPr>
          <w:rFonts w:ascii="Times New Roman" w:hAnsi="Times New Roman"/>
          <w:color w:val="000000"/>
          <w:sz w:val="28"/>
          <w:szCs w:val="28"/>
          <w:lang w:val="ru-RU"/>
        </w:rPr>
        <w:tab/>
        <w:t>6. Воспитание любви и интереса к художественно</w:t>
      </w:r>
      <w:r w:rsidRPr="00742A37">
        <w:rPr>
          <w:rFonts w:ascii="Times New Roman" w:hAnsi="Times New Roman"/>
          <w:color w:val="000000"/>
          <w:sz w:val="28"/>
          <w:szCs w:val="28"/>
          <w:lang w:val="ru-RU"/>
        </w:rPr>
        <w:softHyphen/>
        <w:t>му слову</w:t>
      </w:r>
    </w:p>
    <w:p w:rsidR="008A7EF9" w:rsidRPr="00742A37" w:rsidRDefault="008A7EF9" w:rsidP="00742A37">
      <w:pPr>
        <w:shd w:val="clear" w:color="auto" w:fill="FFFFFF"/>
        <w:autoSpaceDE w:val="0"/>
        <w:snapToGrid w:val="0"/>
        <w:spacing w:line="240" w:lineRule="auto"/>
        <w:ind w:firstLine="720"/>
        <w:rPr>
          <w:rFonts w:ascii="Times New Roman" w:hAnsi="Times New Roman"/>
          <w:color w:val="000000"/>
          <w:sz w:val="28"/>
          <w:szCs w:val="28"/>
          <w:lang w:val="ru-RU"/>
        </w:rPr>
      </w:pPr>
      <w:r w:rsidRPr="00742A37">
        <w:rPr>
          <w:rFonts w:ascii="Times New Roman" w:hAnsi="Times New Roman"/>
          <w:b/>
          <w:bCs/>
          <w:color w:val="000000"/>
          <w:sz w:val="28"/>
          <w:szCs w:val="28"/>
        </w:rPr>
        <w:t>II</w:t>
      </w:r>
      <w:r w:rsidRPr="00742A37">
        <w:rPr>
          <w:rFonts w:ascii="Times New Roman" w:hAnsi="Times New Roman"/>
          <w:b/>
          <w:bCs/>
          <w:color w:val="000000"/>
          <w:sz w:val="28"/>
          <w:szCs w:val="28"/>
          <w:lang w:val="ru-RU"/>
        </w:rPr>
        <w:t>. Принципы развития речи</w:t>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Принцип  взаимосвязи сенсорного, умственного и речевого развития</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Принцип коммуникативно-деятельностного подхода к развитию речи</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rPr>
      </w:pPr>
      <w:r w:rsidRPr="00742A37">
        <w:rPr>
          <w:rFonts w:ascii="Times New Roman" w:hAnsi="Times New Roman"/>
          <w:color w:val="000000"/>
          <w:sz w:val="28"/>
          <w:szCs w:val="28"/>
        </w:rPr>
        <w:t>Принцип развития языкового чутья</w:t>
      </w:r>
      <w:r w:rsidRPr="00742A37">
        <w:rPr>
          <w:rFonts w:ascii="Times New Roman" w:hAnsi="Times New Roman"/>
          <w:color w:val="000000"/>
          <w:sz w:val="28"/>
          <w:szCs w:val="28"/>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Принцип формирования элементарного осознания явлений языка</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Принцип взаимосвязи работы над различными сторонами речи</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Принцип обогащения мотивации речевой деятельности</w:t>
      </w:r>
      <w:r w:rsidRPr="00742A37">
        <w:rPr>
          <w:rFonts w:ascii="Times New Roman" w:hAnsi="Times New Roman"/>
          <w:color w:val="000000"/>
          <w:sz w:val="28"/>
          <w:szCs w:val="28"/>
          <w:lang w:val="ru-RU"/>
        </w:rPr>
        <w:tab/>
      </w:r>
    </w:p>
    <w:p w:rsidR="008A7EF9" w:rsidRPr="00742A37" w:rsidRDefault="008A7EF9" w:rsidP="00742A37">
      <w:pPr>
        <w:widowControl w:val="0"/>
        <w:numPr>
          <w:ilvl w:val="0"/>
          <w:numId w:val="36"/>
        </w:numPr>
        <w:shd w:val="clear" w:color="auto" w:fill="FFFFFF"/>
        <w:suppressAutoHyphens/>
        <w:autoSpaceDE w:val="0"/>
        <w:snapToGrid w:val="0"/>
        <w:spacing w:after="0" w:line="240" w:lineRule="auto"/>
        <w:rPr>
          <w:rFonts w:ascii="Times New Roman" w:hAnsi="Times New Roman"/>
          <w:b/>
          <w:bCs/>
          <w:sz w:val="28"/>
          <w:szCs w:val="28"/>
        </w:rPr>
      </w:pPr>
      <w:r w:rsidRPr="00742A37">
        <w:rPr>
          <w:rFonts w:ascii="Times New Roman" w:hAnsi="Times New Roman"/>
          <w:color w:val="000000"/>
          <w:sz w:val="28"/>
          <w:szCs w:val="28"/>
        </w:rPr>
        <w:t>Принцип обеспечения активной языковой практики</w:t>
      </w:r>
    </w:p>
    <w:p w:rsidR="008A7EF9" w:rsidRPr="00742A37" w:rsidRDefault="008A7EF9" w:rsidP="00742A37">
      <w:pPr>
        <w:pStyle w:val="a8"/>
        <w:spacing w:before="0" w:after="0"/>
        <w:ind w:firstLine="675"/>
        <w:jc w:val="both"/>
        <w:rPr>
          <w:rFonts w:ascii="Times New Roman" w:hAnsi="Times New Roman" w:cs="Times New Roman"/>
          <w:color w:val="000000"/>
          <w:sz w:val="28"/>
          <w:szCs w:val="28"/>
          <w:lang w:val="ru-RU"/>
        </w:rPr>
      </w:pPr>
      <w:r w:rsidRPr="00742A37">
        <w:rPr>
          <w:rFonts w:ascii="Times New Roman" w:hAnsi="Times New Roman" w:cs="Times New Roman"/>
          <w:b/>
          <w:bCs/>
          <w:sz w:val="28"/>
          <w:szCs w:val="28"/>
        </w:rPr>
        <w:t>III</w:t>
      </w:r>
      <w:r w:rsidRPr="00742A37">
        <w:rPr>
          <w:rFonts w:ascii="Times New Roman" w:hAnsi="Times New Roman" w:cs="Times New Roman"/>
          <w:b/>
          <w:bCs/>
          <w:sz w:val="28"/>
          <w:szCs w:val="28"/>
          <w:lang w:val="ru-RU"/>
        </w:rPr>
        <w:t xml:space="preserve">. Условиями речевого развития выступают: </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Культурно-речевая среда как оптимальное условие речевого развития ребенка.</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Культура речи педагога, ее качественные характеристики.</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Культура речи микросо</w:t>
      </w:r>
      <w:r w:rsidRPr="00742A37">
        <w:rPr>
          <w:rFonts w:ascii="Times New Roman" w:hAnsi="Times New Roman"/>
          <w:color w:val="000000"/>
          <w:sz w:val="28"/>
          <w:szCs w:val="28"/>
          <w:lang w:val="ru-RU"/>
        </w:rPr>
        <w:softHyphen/>
        <w:t xml:space="preserve">циума семьи как условие развития грамотной речи детей. </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Стимулирование речевой активности как условие повышения качества речевого раз</w:t>
      </w:r>
      <w:r w:rsidRPr="00742A37">
        <w:rPr>
          <w:rFonts w:ascii="Times New Roman" w:hAnsi="Times New Roman"/>
          <w:color w:val="000000"/>
          <w:sz w:val="28"/>
          <w:szCs w:val="28"/>
          <w:lang w:val="ru-RU"/>
        </w:rPr>
        <w:softHyphen/>
        <w:t xml:space="preserve">вития. </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sz w:val="28"/>
          <w:szCs w:val="28"/>
          <w:lang w:val="ru-RU"/>
        </w:rPr>
      </w:pPr>
      <w:r w:rsidRPr="00742A37">
        <w:rPr>
          <w:rFonts w:ascii="Times New Roman" w:hAnsi="Times New Roman"/>
          <w:color w:val="000000"/>
          <w:sz w:val="28"/>
          <w:szCs w:val="28"/>
          <w:lang w:val="ru-RU"/>
        </w:rPr>
        <w:lastRenderedPageBreak/>
        <w:t xml:space="preserve">Здоровьесберегающая среда и здоровьесберегающие технологии и их значении в повышении эффективности развития речи. </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sz w:val="28"/>
          <w:szCs w:val="28"/>
          <w:lang w:val="ru-RU"/>
        </w:rPr>
        <w:t xml:space="preserve">Регулярная организация игровой, художественной, продуктивной деятельности, обеспечивающих сотрудничество детей и взрослых. </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color w:val="000000"/>
          <w:sz w:val="28"/>
          <w:szCs w:val="28"/>
          <w:lang w:val="ru-RU"/>
        </w:rPr>
      </w:pPr>
      <w:r w:rsidRPr="00742A37">
        <w:rPr>
          <w:rFonts w:ascii="Times New Roman" w:hAnsi="Times New Roman"/>
          <w:color w:val="000000"/>
          <w:sz w:val="28"/>
          <w:szCs w:val="28"/>
          <w:lang w:val="ru-RU"/>
        </w:rPr>
        <w:t>Ежедневное индивидуальное речевое общение с ребенком, используя литературные произведения, малые фольклорные формы, а также рисунки детей и др.</w:t>
      </w:r>
    </w:p>
    <w:p w:rsidR="008A7EF9" w:rsidRPr="00742A37" w:rsidRDefault="008A7EF9" w:rsidP="00742A37">
      <w:pPr>
        <w:widowControl w:val="0"/>
        <w:numPr>
          <w:ilvl w:val="0"/>
          <w:numId w:val="37"/>
        </w:numPr>
        <w:shd w:val="clear" w:color="auto" w:fill="FFFFFF"/>
        <w:suppressAutoHyphens/>
        <w:autoSpaceDE w:val="0"/>
        <w:spacing w:after="0" w:line="240" w:lineRule="auto"/>
        <w:jc w:val="both"/>
        <w:rPr>
          <w:rFonts w:ascii="Times New Roman" w:hAnsi="Times New Roman"/>
          <w:b/>
          <w:bCs/>
          <w:sz w:val="28"/>
          <w:szCs w:val="28"/>
          <w:lang w:val="ru-RU"/>
        </w:rPr>
      </w:pPr>
      <w:r w:rsidRPr="00742A37">
        <w:rPr>
          <w:rFonts w:ascii="Times New Roman" w:hAnsi="Times New Roman"/>
          <w:color w:val="000000"/>
          <w:sz w:val="28"/>
          <w:szCs w:val="28"/>
          <w:lang w:val="ru-RU"/>
        </w:rPr>
        <w:t>Организация занятий, где речь является средством мыслительных, умственных и творческих действий.</w:t>
      </w:r>
    </w:p>
    <w:p w:rsidR="008A7EF9" w:rsidRPr="00742A37" w:rsidRDefault="008A7EF9" w:rsidP="00742A37">
      <w:pPr>
        <w:pStyle w:val="af5"/>
        <w:rPr>
          <w:rFonts w:ascii="Times New Roman" w:hAnsi="Times New Roman"/>
          <w:b/>
          <w:sz w:val="28"/>
          <w:szCs w:val="28"/>
          <w:lang w:val="ru-RU"/>
        </w:rPr>
      </w:pP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color w:val="000000"/>
          <w:sz w:val="28"/>
          <w:szCs w:val="28"/>
          <w:lang w:val="ru-RU"/>
        </w:rPr>
        <w:t>Формы, приемы организации образовательного процесса по образовательной области  «Коммуникация»</w:t>
      </w:r>
    </w:p>
    <w:p w:rsidR="008A7EF9" w:rsidRPr="00742A37" w:rsidRDefault="008A7EF9" w:rsidP="00742A37">
      <w:pPr>
        <w:pStyle w:val="af5"/>
        <w:jc w:val="both"/>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2"/>
        <w:gridCol w:w="3797"/>
        <w:gridCol w:w="3478"/>
        <w:gridCol w:w="3156"/>
      </w:tblGrid>
      <w:tr w:rsidR="008A7EF9" w:rsidRPr="00742A37" w:rsidTr="00C42DE2">
        <w:tc>
          <w:tcPr>
            <w:tcW w:w="1404"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Режимные моменты</w:t>
            </w:r>
          </w:p>
        </w:tc>
        <w:tc>
          <w:tcPr>
            <w:tcW w:w="1309"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 педагогом</w:t>
            </w:r>
          </w:p>
        </w:tc>
        <w:tc>
          <w:tcPr>
            <w:tcW w:w="1199"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Самостоятельная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 детей</w:t>
            </w:r>
          </w:p>
        </w:tc>
        <w:tc>
          <w:tcPr>
            <w:tcW w:w="1088"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 семьей</w:t>
            </w:r>
          </w:p>
        </w:tc>
      </w:tr>
      <w:tr w:rsidR="008A7EF9" w:rsidRPr="00742A37" w:rsidTr="00C42DE2">
        <w:tc>
          <w:tcPr>
            <w:tcW w:w="1404"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 Речевое стимулирование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(повторение, объяснение, обсуждение, побуждение, напоминание, уточнение) - формирование элементарного реплицирования.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2.Беседы с опорой на  зрительное восприятие и без опоры на  него.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3. Хороводные игры, пальчиковые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4. Пример использования </w:t>
            </w:r>
            <w:r w:rsidRPr="00742A37">
              <w:rPr>
                <w:rFonts w:ascii="Times New Roman" w:hAnsi="Times New Roman"/>
                <w:sz w:val="28"/>
                <w:szCs w:val="28"/>
                <w:lang w:val="ru-RU"/>
              </w:rPr>
              <w:lastRenderedPageBreak/>
              <w:t>образцов коммуникативных кодов взрослого.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5. Тематические досуги.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6. Фактическая беседа, эвристическая беседа.</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8. Мимические, логоритмические, артикуляционные гимнастики.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10.Речевые дидактические игры.</w:t>
            </w:r>
          </w:p>
          <w:p w:rsidR="008A7EF9" w:rsidRPr="00742A37" w:rsidRDefault="008A7EF9" w:rsidP="00742A37">
            <w:pPr>
              <w:spacing w:line="240" w:lineRule="auto"/>
              <w:rPr>
                <w:rFonts w:ascii="Times New Roman" w:hAnsi="Times New Roman"/>
                <w:sz w:val="28"/>
                <w:szCs w:val="28"/>
                <w:lang w:val="ru-RU"/>
              </w:rPr>
            </w:pP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11.Наблюдения.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12.Чтение.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13. Слушание, воспроизведение, имитирование.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14.Тренинги (действия по речевому образцу взрослого).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15. Разучивание скороговорок, чистоговорок.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16. Индивидуальная работа.</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17. Освоение формул речевого этикета.</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18.Наблюдение  за объектами живой природы, предметным миром.</w:t>
            </w:r>
          </w:p>
          <w:p w:rsidR="008A7EF9" w:rsidRPr="00742A37" w:rsidRDefault="008A7EF9" w:rsidP="00742A37">
            <w:pPr>
              <w:spacing w:line="240" w:lineRule="auto"/>
              <w:rPr>
                <w:rFonts w:ascii="Times New Roman" w:hAnsi="Times New Roman"/>
                <w:sz w:val="28"/>
                <w:szCs w:val="28"/>
              </w:rPr>
            </w:pPr>
            <w:r w:rsidRPr="00742A37">
              <w:rPr>
                <w:rFonts w:ascii="Times New Roman" w:hAnsi="Times New Roman"/>
                <w:sz w:val="28"/>
                <w:szCs w:val="28"/>
              </w:rPr>
              <w:t>19. Досуги.</w:t>
            </w:r>
          </w:p>
        </w:tc>
        <w:tc>
          <w:tcPr>
            <w:tcW w:w="1309"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1. Игры с предметами и  сюжетными игрушками.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 Обучающие  игры  с использованием предметов и игрушек.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3.Коммуникативные игры с включением малых фольклорных форм (потешки, прибаутки, пестушки, колыбельные).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4. Сюжетно-ролевые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5. Игры-драматизации.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6. Работа в книжном уголке.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7.Чтение,  рассматривание иллюстраций.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8. Сценарии активизирующего общения.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9. Имитативные упражнения, пластические этюды.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10. Коммуникативные тренинги.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11. Совместная продуктивная деятельность.</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12. Экскурсии.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13.  Проектная  деятельность.</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14. Дидактические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15. Настольно-печатные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16. Досуги.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17.Продуктивная деятельность.</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18. Разучивание стихотворений.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19. Речевые задания и упражнения.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20. Моделирование и обыгрывание    проблемных ситуаций.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21. Занятия по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-обучению пересказу с опорой на вопросы воспитателя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-обучению составлению описательного рассказа об игрушке с опорой на речевые схемы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-обучению пересказу по серии сюжетных картинок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-обучению пересказу по картине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-обучению пересказу литературного произведения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 коллективное </w:t>
            </w:r>
            <w:r w:rsidRPr="00742A37">
              <w:rPr>
                <w:rFonts w:ascii="Times New Roman" w:hAnsi="Times New Roman"/>
                <w:sz w:val="28"/>
                <w:szCs w:val="28"/>
                <w:lang w:val="ru-RU"/>
              </w:rPr>
              <w:lastRenderedPageBreak/>
              <w:t>рассказывание).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23. Показ настольного театра или работа с фланелеграфом.</w:t>
            </w:r>
          </w:p>
        </w:tc>
        <w:tc>
          <w:tcPr>
            <w:tcW w:w="1199"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1. Коллективный монолог.</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 Игра-драматизация с  использованием разных видов театров (театр на банках, ложках и т.п.)</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3. Игры в парах и совместные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(коллективный монолог)</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4.Самостоятельная художественно-речевая деятельность детей.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5. Сюжетно-ролевые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6. Игра- импровизация по мотивам сказок.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7. Театрализованные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8. Дидактические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9. Игры-драматизации.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10. Настольно-печатные 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11. Совместная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продуктивная и игровая деятельность детей.</w:t>
            </w:r>
          </w:p>
          <w:p w:rsidR="008A7EF9" w:rsidRPr="00742A37" w:rsidRDefault="008A7EF9" w:rsidP="00742A37">
            <w:pPr>
              <w:spacing w:line="240" w:lineRule="auto"/>
              <w:rPr>
                <w:rFonts w:ascii="Times New Roman" w:hAnsi="Times New Roman"/>
                <w:sz w:val="28"/>
                <w:szCs w:val="28"/>
              </w:rPr>
            </w:pPr>
            <w:r w:rsidRPr="00742A37">
              <w:rPr>
                <w:rFonts w:ascii="Times New Roman" w:hAnsi="Times New Roman"/>
                <w:sz w:val="28"/>
                <w:szCs w:val="28"/>
              </w:rPr>
              <w:t>12. Словотворчество</w:t>
            </w:r>
          </w:p>
          <w:p w:rsidR="008A7EF9" w:rsidRPr="00742A37" w:rsidRDefault="008A7EF9" w:rsidP="00742A37">
            <w:pPr>
              <w:spacing w:line="240" w:lineRule="auto"/>
              <w:rPr>
                <w:rFonts w:ascii="Times New Roman" w:hAnsi="Times New Roman"/>
                <w:sz w:val="28"/>
                <w:szCs w:val="28"/>
              </w:rPr>
            </w:pPr>
          </w:p>
          <w:p w:rsidR="008A7EF9" w:rsidRPr="00742A37" w:rsidRDefault="008A7EF9" w:rsidP="00742A37">
            <w:pPr>
              <w:spacing w:line="240" w:lineRule="auto"/>
              <w:rPr>
                <w:rFonts w:ascii="Times New Roman" w:hAnsi="Times New Roman"/>
                <w:sz w:val="28"/>
                <w:szCs w:val="28"/>
              </w:rPr>
            </w:pPr>
          </w:p>
          <w:p w:rsidR="008A7EF9" w:rsidRPr="00742A37" w:rsidRDefault="008A7EF9" w:rsidP="00742A37">
            <w:pPr>
              <w:spacing w:line="240" w:lineRule="auto"/>
              <w:rPr>
                <w:rFonts w:ascii="Times New Roman" w:hAnsi="Times New Roman"/>
                <w:sz w:val="28"/>
                <w:szCs w:val="28"/>
              </w:rPr>
            </w:pPr>
          </w:p>
        </w:tc>
        <w:tc>
          <w:tcPr>
            <w:tcW w:w="1088"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1. Игры парами.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2. Беседы.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3. Пример  коммуникативных кодов взрослого.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4. Чтение, рассматривание иллюстраций.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5. Игры-драматизации.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4.  Досуги, праздники.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6. Экскурсии.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7. Совместные семейные проекты.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8. Разучивание скороговорок, чистоговорок.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9. Тренинги (действия по речевому образцу взрослого).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10. Открытый показ занятий по обучению рассказыванию</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11. Информационная поддержка родителей.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12. Консультации логопеда.</w:t>
            </w:r>
          </w:p>
          <w:p w:rsidR="008A7EF9" w:rsidRPr="00742A37" w:rsidRDefault="008A7EF9" w:rsidP="00742A37">
            <w:pPr>
              <w:spacing w:line="240" w:lineRule="auto"/>
              <w:rPr>
                <w:rFonts w:ascii="Times New Roman" w:hAnsi="Times New Roman"/>
                <w:sz w:val="28"/>
                <w:szCs w:val="28"/>
                <w:lang w:val="ru-RU"/>
              </w:rPr>
            </w:pPr>
          </w:p>
        </w:tc>
      </w:tr>
    </w:tbl>
    <w:p w:rsidR="008A7EF9" w:rsidRPr="00742A37" w:rsidRDefault="008A7EF9" w:rsidP="00742A37">
      <w:pPr>
        <w:pStyle w:val="af5"/>
        <w:jc w:val="both"/>
        <w:rPr>
          <w:rFonts w:ascii="Times New Roman" w:hAnsi="Times New Roman"/>
          <w:bCs/>
          <w:sz w:val="28"/>
          <w:szCs w:val="28"/>
          <w:lang w:val="ru-RU"/>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«Коммуникация»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12332"/>
      </w:tblGrid>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2332"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2332"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Развитие связной речи при организации и проведении подвижных игр, соревнований. </w:t>
            </w:r>
            <w:r w:rsidRPr="00742A37">
              <w:rPr>
                <w:rFonts w:ascii="Times New Roman" w:hAnsi="Times New Roman"/>
                <w:sz w:val="28"/>
                <w:szCs w:val="28"/>
              </w:rPr>
              <w:t>Активизация словаря.</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2332"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Развивать свободное общение со взрослыми. Формировать умение объяснять свое самочувствие. </w:t>
            </w:r>
            <w:r w:rsidRPr="00742A37">
              <w:rPr>
                <w:rFonts w:ascii="Times New Roman" w:hAnsi="Times New Roman"/>
                <w:sz w:val="28"/>
                <w:szCs w:val="28"/>
              </w:rPr>
              <w:t>Развитие связной речи при формировании начальных представлений о ЗОЖ.</w:t>
            </w:r>
          </w:p>
        </w:tc>
      </w:tr>
      <w:tr w:rsidR="008A7EF9" w:rsidRPr="00F51FDF"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умение называть свою фамилию и имя, имя, отчество родителей, домашний адрес, телефон. Развивать свободное общение6 со взрослым и детьми при возникновении опасных ситуаций.</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Развивать умение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Развивать умение составлять рассказы из личного опыта (Моя семья, Мой день рождения, Моя собака, Мой город и т.д.)</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2332"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lang w:val="ru-RU"/>
              </w:rPr>
              <w:t xml:space="preserve">Обогащать речь детей, учить правильно употреблять глаголы, обозначающие трудовые действия, наречия, обозначающие взаимоотношения людей, их отношение к труду. </w:t>
            </w:r>
            <w:r w:rsidRPr="00742A37">
              <w:rPr>
                <w:rFonts w:ascii="Times New Roman" w:hAnsi="Times New Roman"/>
                <w:sz w:val="28"/>
                <w:szCs w:val="28"/>
              </w:rPr>
              <w:t xml:space="preserve">Учить договариваться для совместных трудовых действий. </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Развивать умение включаться в беседу, отвечать на вопросы развернутыми предложениями.</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Чтение художественной </w:t>
            </w:r>
            <w:r w:rsidRPr="00742A37">
              <w:rPr>
                <w:rFonts w:ascii="Times New Roman" w:hAnsi="Times New Roman"/>
                <w:sz w:val="28"/>
                <w:szCs w:val="28"/>
              </w:rPr>
              <w:lastRenderedPageBreak/>
              <w:t>литературы</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Формировать умение связно, последовательно и выразительно пересказывать небольшие сказки, рассказы, различать виды устного народного творчества.</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Художественное творчество</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Учить выделять, называть, группировать произведения по видам искусства, выделять средства выразительности (используя различные части речи).</w:t>
            </w:r>
          </w:p>
        </w:tc>
      </w:tr>
      <w:tr w:rsidR="008A7EF9" w:rsidRPr="00742A37" w:rsidTr="0035605A">
        <w:tc>
          <w:tcPr>
            <w:tcW w:w="2269"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2332"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Учить выделять и называть музыкальные жанры, танцевальные движения. Формировать умение согласовывать движения со словами. Развивать артикуляционный аппарат. Развитие все компонентов устной речи в театральной деятельности.</w:t>
            </w: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z w:val="28"/>
          <w:szCs w:val="28"/>
          <w:lang w:val="ru-RU"/>
        </w:rPr>
      </w:pPr>
      <w:r w:rsidRPr="00742A37">
        <w:rPr>
          <w:rFonts w:ascii="Times New Roman" w:hAnsi="Times New Roman"/>
          <w:b/>
          <w:sz w:val="28"/>
          <w:szCs w:val="28"/>
          <w:lang w:val="ru-RU"/>
        </w:rPr>
        <w:t>3.8. Содержание образовательной области "Чтение художественной литературы"</w:t>
      </w:r>
      <w:r w:rsidR="00742A37" w:rsidRPr="00742A37">
        <w:rPr>
          <w:rFonts w:ascii="Times New Roman" w:hAnsi="Times New Roman"/>
          <w:b/>
          <w:sz w:val="28"/>
          <w:szCs w:val="28"/>
          <w:lang w:val="ru-RU"/>
        </w:rPr>
        <w:t xml:space="preserve"> </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«Программы воспитания и обучения в детском саду» под редакцией М.А. Васильевой, В. В. Гербовой, Т. С. Комаровой, направлено на достижение цели формирования интереса и потребности в чтении (восприятии) книг через решение следующих задач:</w:t>
      </w:r>
    </w:p>
    <w:p w:rsidR="008A7EF9" w:rsidRPr="00742A37" w:rsidRDefault="008A7EF9" w:rsidP="00742A37">
      <w:pPr>
        <w:widowControl w:val="0"/>
        <w:numPr>
          <w:ilvl w:val="0"/>
          <w:numId w:val="38"/>
        </w:numPr>
        <w:suppressAutoHyphens/>
        <w:spacing w:after="0" w:line="240" w:lineRule="auto"/>
        <w:jc w:val="both"/>
        <w:rPr>
          <w:rFonts w:ascii="Times New Roman" w:hAnsi="Times New Roman"/>
          <w:sz w:val="28"/>
          <w:szCs w:val="28"/>
          <w:lang w:val="ru-RU"/>
        </w:rPr>
      </w:pPr>
      <w:r w:rsidRPr="00742A37">
        <w:rPr>
          <w:rFonts w:ascii="Times New Roman" w:hAnsi="Times New Roman"/>
          <w:sz w:val="28"/>
          <w:szCs w:val="28"/>
          <w:lang w:val="ru-RU"/>
        </w:rPr>
        <w:t>формирование целостной картины мира, в том числе первичных ценностных представлений; развитие литературной речи;</w:t>
      </w:r>
    </w:p>
    <w:p w:rsidR="008A7EF9" w:rsidRPr="00742A37" w:rsidRDefault="008A7EF9" w:rsidP="00742A37">
      <w:pPr>
        <w:widowControl w:val="0"/>
        <w:numPr>
          <w:ilvl w:val="0"/>
          <w:numId w:val="38"/>
        </w:numPr>
        <w:suppressAutoHyphens/>
        <w:spacing w:after="0" w:line="240" w:lineRule="auto"/>
        <w:jc w:val="both"/>
        <w:rPr>
          <w:rFonts w:ascii="Times New Roman" w:eastAsia="TimesNewRomanPSMT" w:hAnsi="Times New Roman"/>
          <w:color w:val="000000"/>
          <w:sz w:val="28"/>
          <w:szCs w:val="28"/>
          <w:lang w:val="ru-RU"/>
        </w:rPr>
      </w:pPr>
      <w:r w:rsidRPr="00742A37">
        <w:rPr>
          <w:rFonts w:ascii="Times New Roman" w:hAnsi="Times New Roman"/>
          <w:sz w:val="28"/>
          <w:szCs w:val="28"/>
          <w:lang w:val="ru-RU"/>
        </w:rPr>
        <w:t>к словесному искусству, в том числе развитие художественного восприятия и эстетического вкуса.</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pacing w:val="-6"/>
          <w:sz w:val="28"/>
          <w:szCs w:val="28"/>
          <w:lang w:val="ru-RU"/>
        </w:rPr>
      </w:pPr>
      <w:r w:rsidRPr="00742A37">
        <w:rPr>
          <w:rFonts w:ascii="Times New Roman" w:eastAsia="TimesNewRomanPSMT" w:hAnsi="Times New Roman"/>
          <w:color w:val="000000"/>
          <w:sz w:val="28"/>
          <w:szCs w:val="28"/>
          <w:lang w:val="ru-RU"/>
        </w:rPr>
        <w:t>Совершенствование художественно-речевых исполни</w:t>
      </w:r>
      <w:r w:rsidRPr="00742A37">
        <w:rPr>
          <w:rFonts w:ascii="Times New Roman" w:eastAsia="TimesNewRomanPSMT" w:hAnsi="Times New Roman"/>
          <w:color w:val="000000"/>
          <w:sz w:val="28"/>
          <w:szCs w:val="28"/>
          <w:lang w:val="ru-RU"/>
        </w:rPr>
        <w:softHyphen/>
        <w:t>тельских навыков детей при чтении стихотворений, в драматизациях и спектаклях (эмоциональность исполнения и ес</w:t>
      </w:r>
      <w:r w:rsidRPr="00742A37">
        <w:rPr>
          <w:rFonts w:ascii="Times New Roman" w:eastAsia="TimesNewRomanPSMT" w:hAnsi="Times New Roman"/>
          <w:color w:val="000000"/>
          <w:sz w:val="28"/>
          <w:szCs w:val="28"/>
          <w:lang w:val="ru-RU"/>
        </w:rPr>
        <w:softHyphen/>
        <w:t>тественность поведения, умение интонацией, жестом и ми</w:t>
      </w:r>
      <w:r w:rsidRPr="00742A37">
        <w:rPr>
          <w:rFonts w:ascii="Times New Roman" w:eastAsia="TimesNewRomanPSMT" w:hAnsi="Times New Roman"/>
          <w:color w:val="000000"/>
          <w:sz w:val="28"/>
          <w:szCs w:val="28"/>
          <w:lang w:val="ru-RU"/>
        </w:rPr>
        <w:softHyphen/>
        <w:t>микой передавать свое отношение к содержанию произве</w:t>
      </w:r>
      <w:r w:rsidRPr="00742A37">
        <w:rPr>
          <w:rFonts w:ascii="Times New Roman" w:eastAsia="TimesNewRomanPSMT" w:hAnsi="Times New Roman"/>
          <w:color w:val="000000"/>
          <w:sz w:val="28"/>
          <w:szCs w:val="28"/>
          <w:lang w:val="ru-RU"/>
        </w:rPr>
        <w:softHyphen/>
        <w:t>дения и ситуациям, в нем описанным).</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pacing w:val="-4"/>
          <w:sz w:val="28"/>
          <w:szCs w:val="28"/>
          <w:lang w:val="ru-RU"/>
        </w:rPr>
      </w:pPr>
      <w:r w:rsidRPr="00742A37">
        <w:rPr>
          <w:rFonts w:ascii="Times New Roman" w:hAnsi="Times New Roman"/>
          <w:spacing w:val="-6"/>
          <w:sz w:val="28"/>
          <w:szCs w:val="28"/>
          <w:lang w:val="ru-RU"/>
        </w:rPr>
        <w:t>Особое место в программе занимает ознакомление детей с художествен</w:t>
      </w:r>
      <w:r w:rsidRPr="00742A37">
        <w:rPr>
          <w:rFonts w:ascii="Times New Roman" w:hAnsi="Times New Roman"/>
          <w:spacing w:val="-6"/>
          <w:sz w:val="28"/>
          <w:szCs w:val="28"/>
          <w:lang w:val="ru-RU"/>
        </w:rPr>
        <w:softHyphen/>
      </w:r>
      <w:r w:rsidRPr="00742A37">
        <w:rPr>
          <w:rFonts w:ascii="Times New Roman" w:hAnsi="Times New Roman"/>
          <w:spacing w:val="-4"/>
          <w:sz w:val="28"/>
          <w:szCs w:val="28"/>
          <w:lang w:val="ru-RU"/>
        </w:rPr>
        <w:t xml:space="preserve">ной литературой как искусством и средством развития интеллекта, речи, </w:t>
      </w:r>
      <w:r w:rsidRPr="00742A37">
        <w:rPr>
          <w:rFonts w:ascii="Times New Roman" w:hAnsi="Times New Roman"/>
          <w:spacing w:val="-5"/>
          <w:sz w:val="28"/>
          <w:szCs w:val="28"/>
          <w:lang w:val="ru-RU"/>
        </w:rPr>
        <w:t xml:space="preserve">позитивного отношения к миру, любви и интереса к книге. Литературный материал программы </w:t>
      </w:r>
      <w:r w:rsidRPr="00742A37">
        <w:rPr>
          <w:rFonts w:ascii="Times New Roman" w:hAnsi="Times New Roman"/>
          <w:spacing w:val="-6"/>
          <w:sz w:val="28"/>
          <w:szCs w:val="28"/>
          <w:lang w:val="ru-RU"/>
        </w:rPr>
        <w:t>подобран таким образом, чтобы обеспечить развитие художественно-твор</w:t>
      </w:r>
      <w:r w:rsidRPr="00742A37">
        <w:rPr>
          <w:rFonts w:ascii="Times New Roman" w:hAnsi="Times New Roman"/>
          <w:spacing w:val="-6"/>
          <w:sz w:val="28"/>
          <w:szCs w:val="28"/>
          <w:lang w:val="ru-RU"/>
        </w:rPr>
        <w:softHyphen/>
      </w:r>
      <w:r w:rsidRPr="00742A37">
        <w:rPr>
          <w:rFonts w:ascii="Times New Roman" w:hAnsi="Times New Roman"/>
          <w:spacing w:val="-5"/>
          <w:sz w:val="28"/>
          <w:szCs w:val="28"/>
          <w:lang w:val="ru-RU"/>
        </w:rPr>
        <w:t>ческих способностей детей, эстетического вкуса, культуры восприятия ли</w:t>
      </w:r>
      <w:r w:rsidRPr="00742A37">
        <w:rPr>
          <w:rFonts w:ascii="Times New Roman" w:hAnsi="Times New Roman"/>
          <w:spacing w:val="-5"/>
          <w:sz w:val="28"/>
          <w:szCs w:val="28"/>
          <w:lang w:val="ru-RU"/>
        </w:rPr>
        <w:softHyphen/>
      </w:r>
      <w:r w:rsidRPr="00742A37">
        <w:rPr>
          <w:rFonts w:ascii="Times New Roman" w:hAnsi="Times New Roman"/>
          <w:sz w:val="28"/>
          <w:szCs w:val="28"/>
          <w:lang w:val="ru-RU"/>
        </w:rPr>
        <w:t>тературных произведений.</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pacing w:val="-5"/>
          <w:sz w:val="28"/>
          <w:szCs w:val="28"/>
          <w:lang w:val="ru-RU"/>
        </w:rPr>
      </w:pPr>
      <w:r w:rsidRPr="00742A37">
        <w:rPr>
          <w:rFonts w:ascii="Times New Roman" w:hAnsi="Times New Roman"/>
          <w:spacing w:val="-4"/>
          <w:sz w:val="28"/>
          <w:szCs w:val="28"/>
          <w:lang w:val="ru-RU"/>
        </w:rPr>
        <w:t xml:space="preserve">Наряду с этим программа предоставляет воспитателю право вносить </w:t>
      </w:r>
      <w:r w:rsidRPr="00742A37">
        <w:rPr>
          <w:rFonts w:ascii="Times New Roman" w:hAnsi="Times New Roman"/>
          <w:spacing w:val="-6"/>
          <w:sz w:val="28"/>
          <w:szCs w:val="28"/>
          <w:lang w:val="ru-RU"/>
        </w:rPr>
        <w:t>определенные изменения в список рекомендуемой литературы с учетом ре</w:t>
      </w:r>
      <w:r w:rsidRPr="00742A37">
        <w:rPr>
          <w:rFonts w:ascii="Times New Roman" w:hAnsi="Times New Roman"/>
          <w:spacing w:val="-6"/>
          <w:sz w:val="28"/>
          <w:szCs w:val="28"/>
          <w:lang w:val="ru-RU"/>
        </w:rPr>
        <w:softHyphen/>
      </w:r>
      <w:r w:rsidRPr="00742A37">
        <w:rPr>
          <w:rFonts w:ascii="Times New Roman" w:hAnsi="Times New Roman"/>
          <w:spacing w:val="-5"/>
          <w:sz w:val="28"/>
          <w:szCs w:val="28"/>
          <w:lang w:val="ru-RU"/>
        </w:rPr>
        <w:t>гионального компонента содержания дошкольного образования и особен</w:t>
      </w:r>
      <w:r w:rsidRPr="00742A37">
        <w:rPr>
          <w:rFonts w:ascii="Times New Roman" w:hAnsi="Times New Roman"/>
          <w:spacing w:val="-5"/>
          <w:sz w:val="28"/>
          <w:szCs w:val="28"/>
          <w:lang w:val="ru-RU"/>
        </w:rPr>
        <w:softHyphen/>
      </w:r>
      <w:r w:rsidRPr="00742A37">
        <w:rPr>
          <w:rFonts w:ascii="Times New Roman" w:hAnsi="Times New Roman"/>
          <w:sz w:val="28"/>
          <w:szCs w:val="28"/>
          <w:lang w:val="ru-RU"/>
        </w:rPr>
        <w:t>ностей работы детского сада.</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pacing w:val="-4"/>
          <w:sz w:val="28"/>
          <w:szCs w:val="28"/>
          <w:lang w:val="ru-RU"/>
        </w:rPr>
      </w:pPr>
      <w:r w:rsidRPr="00742A37">
        <w:rPr>
          <w:rFonts w:ascii="Times New Roman" w:hAnsi="Times New Roman"/>
          <w:spacing w:val="-5"/>
          <w:sz w:val="28"/>
          <w:szCs w:val="28"/>
          <w:lang w:val="ru-RU"/>
        </w:rPr>
        <w:t>На занятиях по литературному чтению следует знакомить детей с геро</w:t>
      </w:r>
      <w:r w:rsidRPr="00742A37">
        <w:rPr>
          <w:rFonts w:ascii="Times New Roman" w:hAnsi="Times New Roman"/>
          <w:spacing w:val="-5"/>
          <w:sz w:val="28"/>
          <w:szCs w:val="28"/>
          <w:lang w:val="ru-RU"/>
        </w:rPr>
        <w:softHyphen/>
      </w:r>
      <w:r w:rsidRPr="00742A37">
        <w:rPr>
          <w:rFonts w:ascii="Times New Roman" w:hAnsi="Times New Roman"/>
          <w:spacing w:val="-6"/>
          <w:sz w:val="28"/>
          <w:szCs w:val="28"/>
          <w:lang w:val="ru-RU"/>
        </w:rPr>
        <w:t>ями книг, писателями и поэтами, учить обмениваться мнениями друг с дру</w:t>
      </w:r>
      <w:r w:rsidRPr="00742A37">
        <w:rPr>
          <w:rFonts w:ascii="Times New Roman" w:hAnsi="Times New Roman"/>
          <w:spacing w:val="-6"/>
          <w:sz w:val="28"/>
          <w:szCs w:val="28"/>
          <w:lang w:val="ru-RU"/>
        </w:rPr>
        <w:softHyphen/>
      </w:r>
      <w:r w:rsidRPr="00742A37">
        <w:rPr>
          <w:rFonts w:ascii="Times New Roman" w:hAnsi="Times New Roman"/>
          <w:sz w:val="28"/>
          <w:szCs w:val="28"/>
          <w:lang w:val="ru-RU"/>
        </w:rPr>
        <w:t>гом по поводу прочитанного.</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b/>
          <w:bCs/>
          <w:sz w:val="28"/>
          <w:szCs w:val="28"/>
          <w:lang w:val="ru-RU"/>
        </w:rPr>
      </w:pPr>
      <w:r w:rsidRPr="00742A37">
        <w:rPr>
          <w:rFonts w:ascii="Times New Roman" w:hAnsi="Times New Roman"/>
          <w:spacing w:val="-4"/>
          <w:sz w:val="28"/>
          <w:szCs w:val="28"/>
          <w:lang w:val="ru-RU"/>
        </w:rPr>
        <w:lastRenderedPageBreak/>
        <w:t>В процессе чтения следует привлекать внимание детей старшего до</w:t>
      </w:r>
      <w:r w:rsidRPr="00742A37">
        <w:rPr>
          <w:rFonts w:ascii="Times New Roman" w:hAnsi="Times New Roman"/>
          <w:spacing w:val="-4"/>
          <w:sz w:val="28"/>
          <w:szCs w:val="28"/>
          <w:lang w:val="ru-RU"/>
        </w:rPr>
        <w:softHyphen/>
      </w:r>
      <w:r w:rsidRPr="00742A37">
        <w:rPr>
          <w:rFonts w:ascii="Times New Roman" w:hAnsi="Times New Roman"/>
          <w:spacing w:val="-6"/>
          <w:sz w:val="28"/>
          <w:szCs w:val="28"/>
          <w:lang w:val="ru-RU"/>
        </w:rPr>
        <w:t xml:space="preserve">школьного возраста к особенностям художественной прозы и поэтической </w:t>
      </w:r>
      <w:r w:rsidRPr="00742A37">
        <w:rPr>
          <w:rFonts w:ascii="Times New Roman" w:hAnsi="Times New Roman"/>
          <w:spacing w:val="-4"/>
          <w:sz w:val="28"/>
          <w:szCs w:val="28"/>
          <w:lang w:val="ru-RU"/>
        </w:rPr>
        <w:t>речи, к образности и выразительности языка писателей и поэтов.</w:t>
      </w:r>
    </w:p>
    <w:p w:rsidR="008A7EF9" w:rsidRPr="00742A37" w:rsidRDefault="008A7EF9" w:rsidP="00742A37">
      <w:pPr>
        <w:spacing w:line="240" w:lineRule="auto"/>
        <w:jc w:val="center"/>
        <w:rPr>
          <w:rFonts w:ascii="Times New Roman" w:hAnsi="Times New Roman"/>
          <w:b/>
          <w:bCs/>
          <w:sz w:val="28"/>
          <w:szCs w:val="28"/>
          <w:lang w:val="ru-RU"/>
        </w:rPr>
      </w:pPr>
      <w:r w:rsidRPr="00742A37">
        <w:rPr>
          <w:rFonts w:ascii="Times New Roman" w:hAnsi="Times New Roman"/>
          <w:b/>
          <w:bCs/>
          <w:sz w:val="28"/>
          <w:szCs w:val="28"/>
          <w:lang w:val="ru-RU"/>
        </w:rPr>
        <w:t>Система работы по разделу программы</w:t>
      </w:r>
    </w:p>
    <w:p w:rsidR="008A7EF9" w:rsidRPr="00742A37" w:rsidRDefault="008A7EF9" w:rsidP="00742A37">
      <w:pPr>
        <w:spacing w:line="240" w:lineRule="auto"/>
        <w:jc w:val="center"/>
        <w:rPr>
          <w:rFonts w:ascii="Times New Roman" w:hAnsi="Times New Roman"/>
          <w:sz w:val="28"/>
          <w:szCs w:val="28"/>
          <w:lang w:val="ru-RU"/>
        </w:rPr>
      </w:pPr>
      <w:r w:rsidRPr="00742A37">
        <w:rPr>
          <w:rFonts w:ascii="Times New Roman" w:hAnsi="Times New Roman"/>
          <w:b/>
          <w:bCs/>
          <w:sz w:val="28"/>
          <w:szCs w:val="28"/>
          <w:lang w:val="ru-RU"/>
        </w:rPr>
        <w:t>«Художественная литература»</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 xml:space="preserve">Знакомство с произведениями </w:t>
      </w:r>
      <w:r w:rsidR="00742A37" w:rsidRPr="00742A37">
        <w:rPr>
          <w:rFonts w:ascii="Times New Roman" w:hAnsi="Times New Roman"/>
          <w:sz w:val="28"/>
          <w:szCs w:val="28"/>
          <w:lang w:val="ru-RU"/>
        </w:rPr>
        <w:t xml:space="preserve"> </w:t>
      </w:r>
      <w:r w:rsidRPr="00742A37">
        <w:rPr>
          <w:rFonts w:ascii="Times New Roman" w:hAnsi="Times New Roman"/>
          <w:sz w:val="28"/>
          <w:szCs w:val="28"/>
          <w:lang w:val="ru-RU"/>
        </w:rPr>
        <w:t>художественной литературы</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lang w:val="ru-RU"/>
        </w:rPr>
      </w:pPr>
      <w:r w:rsidRPr="00742A37">
        <w:rPr>
          <w:rFonts w:ascii="Times New Roman" w:hAnsi="Times New Roman"/>
          <w:sz w:val="28"/>
          <w:szCs w:val="28"/>
          <w:lang w:val="ru-RU"/>
        </w:rPr>
        <w:t>Занятия по ознакомлению с окружающим миром</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rPr>
      </w:pPr>
      <w:r w:rsidRPr="00742A37">
        <w:rPr>
          <w:rFonts w:ascii="Times New Roman" w:hAnsi="Times New Roman"/>
          <w:sz w:val="28"/>
          <w:szCs w:val="28"/>
        </w:rPr>
        <w:t>Занятия по изобразительной деятельности</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rPr>
      </w:pPr>
      <w:r w:rsidRPr="00742A37">
        <w:rPr>
          <w:rFonts w:ascii="Times New Roman" w:hAnsi="Times New Roman"/>
          <w:sz w:val="28"/>
          <w:szCs w:val="28"/>
        </w:rPr>
        <w:t>Занятия по экологическому воспитанию</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rPr>
      </w:pPr>
      <w:r w:rsidRPr="00742A37">
        <w:rPr>
          <w:rFonts w:ascii="Times New Roman" w:hAnsi="Times New Roman"/>
          <w:sz w:val="28"/>
          <w:szCs w:val="28"/>
        </w:rPr>
        <w:t>Музыкальная деятельность</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rPr>
      </w:pPr>
      <w:r w:rsidRPr="00742A37">
        <w:rPr>
          <w:rFonts w:ascii="Times New Roman" w:hAnsi="Times New Roman"/>
          <w:sz w:val="28"/>
          <w:szCs w:val="28"/>
        </w:rPr>
        <w:t>Продуктивная деятельность детей</w:t>
      </w:r>
    </w:p>
    <w:p w:rsidR="008A7EF9" w:rsidRPr="00742A37" w:rsidRDefault="008A7EF9" w:rsidP="00742A37">
      <w:pPr>
        <w:widowControl w:val="0"/>
        <w:numPr>
          <w:ilvl w:val="0"/>
          <w:numId w:val="39"/>
        </w:numPr>
        <w:suppressAutoHyphens/>
        <w:spacing w:after="0" w:line="240" w:lineRule="auto"/>
        <w:rPr>
          <w:rFonts w:ascii="Times New Roman" w:hAnsi="Times New Roman"/>
          <w:sz w:val="28"/>
          <w:szCs w:val="28"/>
        </w:rPr>
      </w:pPr>
      <w:r w:rsidRPr="00742A37">
        <w:rPr>
          <w:rFonts w:ascii="Times New Roman" w:hAnsi="Times New Roman"/>
          <w:sz w:val="28"/>
          <w:szCs w:val="28"/>
        </w:rPr>
        <w:t>Культурно — досуговая деятельность</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Самостоятельная художественно — ренаправлено на достижение цели формирования интереса и потребности в чтении (восприятии) книг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формирование целостной картины мира, в том числе первичных ценностных представлений;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литературной речи;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приобщение к словесному искусству, в том числе развитие художественного восприятия и эстетического вкуса.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Художественная литература, являясь видом искусства, выполняет эстетическую и этическую функции образования детей дошкольного возраста, что, безусловно, способствует интеграции данной области с направлением «Художественно-эстетическое развитие». Однако особенности восприятия детьми дошкольного возраста художественного текста таковы, что с помощью книги ребенок, в первую очередь, открывает  мир во всех его взаимосвязях и взаимозависимостях, начинает больше и лучше понимать жизнь и людей, переживая и проживая прочитанное. Главная миссия области - воспитание в ребенке читателя, который «начинается»  в дошкольном детстве.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Процесс общения с книгой является определяющим в интеллектуальном и личностном (в т.ч. мировоззренческом) становлении человека, в его способности к самореализации, в сохранении и передаче опыта, накопленного человечеством.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Чтение – условное понятие по отношению к детям дошкольного возраста. Читатель-дошкольник зависим от взрослого в выборе книг для чтения, периодичности и длительности процесса чтения, способах, формах и степени выразительности. Поэтому важными моментами деятельности взрослого при реализации данной области Программы являются: 1) формирование круга детского чтения; 2) организация процесса чтения.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При формировании круга детского чтения педагогам и родителям необходимо, в первую очередь,  руководствоваться принципом всестороннего развития ребенка (социально-личностного, познавательно-речевого, художественно-эстетического), так как подбор художественной литературы в соответствии с прикладными принципами (по жанрам, периодам, писателям) ориентирован в большей степени на изучение литературы, или литературное образование детей. Условия эффективности организации процесса чтения: систематичность (ежедневное чтение), выразительность и организация чтения как совместной деятельности взрослого и детей (а не в рамках регламентированного занятия). Критерий эффективности – радость детей при встрече с книгой, «чтение» ее с непосредственным интересом и увлечением.</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center"/>
        <w:rPr>
          <w:rFonts w:ascii="Times New Roman" w:hAnsi="Times New Roman"/>
          <w:b/>
          <w:bCs/>
          <w:sz w:val="28"/>
          <w:szCs w:val="28"/>
          <w:lang w:val="ru-RU"/>
        </w:rPr>
      </w:pPr>
    </w:p>
    <w:p w:rsidR="008A7EF9" w:rsidRPr="00742A37" w:rsidRDefault="008A7EF9" w:rsidP="00742A37">
      <w:pPr>
        <w:pStyle w:val="af5"/>
        <w:jc w:val="both"/>
        <w:rPr>
          <w:rFonts w:ascii="Times New Roman" w:hAnsi="Times New Roman"/>
          <w:bCs/>
          <w:sz w:val="28"/>
          <w:szCs w:val="28"/>
          <w:lang w:val="ru-RU"/>
        </w:rPr>
      </w:pPr>
    </w:p>
    <w:p w:rsidR="008A7EF9" w:rsidRPr="00742A37" w:rsidRDefault="008A7EF9" w:rsidP="00742A37">
      <w:pPr>
        <w:pStyle w:val="af5"/>
        <w:jc w:val="both"/>
        <w:rPr>
          <w:rFonts w:ascii="Times New Roman" w:hAnsi="Times New Roman"/>
          <w:bCs/>
          <w:color w:val="000000"/>
          <w:sz w:val="28"/>
          <w:szCs w:val="28"/>
          <w:lang w:val="ru-RU"/>
        </w:rPr>
      </w:pPr>
    </w:p>
    <w:p w:rsidR="008A7EF9" w:rsidRPr="00742A37" w:rsidRDefault="008A7EF9" w:rsidP="00742A37">
      <w:pPr>
        <w:pStyle w:val="af5"/>
        <w:jc w:val="center"/>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Формы, приемы организации образовательного процесса по образовательной области</w:t>
      </w:r>
    </w:p>
    <w:p w:rsidR="008A7EF9" w:rsidRPr="00742A37" w:rsidRDefault="008A7EF9" w:rsidP="00742A37">
      <w:pPr>
        <w:pStyle w:val="af5"/>
        <w:jc w:val="center"/>
        <w:rPr>
          <w:rFonts w:ascii="Times New Roman" w:hAnsi="Times New Roman"/>
          <w:b/>
          <w:bCs/>
          <w:color w:val="000000"/>
          <w:sz w:val="28"/>
          <w:szCs w:val="28"/>
        </w:rPr>
      </w:pPr>
      <w:r w:rsidRPr="00742A37">
        <w:rPr>
          <w:rFonts w:ascii="Times New Roman" w:hAnsi="Times New Roman"/>
          <w:b/>
          <w:bCs/>
          <w:color w:val="000000"/>
          <w:sz w:val="28"/>
          <w:szCs w:val="28"/>
        </w:rPr>
        <w:t>«Чтение художественной литературы»</w:t>
      </w:r>
    </w:p>
    <w:p w:rsidR="008A7EF9" w:rsidRPr="00742A37" w:rsidRDefault="008A7EF9" w:rsidP="00742A37">
      <w:pPr>
        <w:pStyle w:val="af5"/>
        <w:jc w:val="both"/>
        <w:rPr>
          <w:rFonts w:ascii="Times New Roman" w:hAnsi="Times New Roman"/>
          <w:bCs/>
          <w:color w:val="333333"/>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26"/>
        <w:gridCol w:w="3945"/>
        <w:gridCol w:w="3910"/>
        <w:gridCol w:w="3022"/>
      </w:tblGrid>
      <w:tr w:rsidR="008A7EF9" w:rsidRPr="00742A37" w:rsidTr="00C42DE2">
        <w:tc>
          <w:tcPr>
            <w:tcW w:w="1250"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Режимные моменты</w:t>
            </w:r>
          </w:p>
        </w:tc>
        <w:tc>
          <w:tcPr>
            <w:tcW w:w="1360"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 деятельность с педагогом</w:t>
            </w:r>
          </w:p>
        </w:tc>
        <w:tc>
          <w:tcPr>
            <w:tcW w:w="1348"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Самостоятельная деятельность детей</w:t>
            </w:r>
          </w:p>
        </w:tc>
        <w:tc>
          <w:tcPr>
            <w:tcW w:w="1042"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Совместная деятельность с семьей</w:t>
            </w:r>
          </w:p>
        </w:tc>
      </w:tr>
      <w:tr w:rsidR="008A7EF9" w:rsidRPr="00742A37" w:rsidTr="00C42DE2">
        <w:tc>
          <w:tcPr>
            <w:tcW w:w="125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Дидактические, настольно-печатные игры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Досуги</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Игры-драматизации. </w:t>
            </w:r>
          </w:p>
          <w:p w:rsidR="008A7EF9" w:rsidRPr="00742A37" w:rsidRDefault="008A7EF9" w:rsidP="00742A37">
            <w:pPr>
              <w:pStyle w:val="af5"/>
              <w:jc w:val="both"/>
              <w:rPr>
                <w:rFonts w:ascii="Times New Roman" w:hAnsi="Times New Roman"/>
                <w:sz w:val="28"/>
                <w:szCs w:val="28"/>
              </w:rPr>
            </w:pPr>
          </w:p>
          <w:p w:rsidR="008A7EF9" w:rsidRPr="00742A37" w:rsidRDefault="008A7EF9" w:rsidP="00742A37">
            <w:pPr>
              <w:pStyle w:val="af5"/>
              <w:jc w:val="both"/>
              <w:rPr>
                <w:rFonts w:ascii="Times New Roman" w:hAnsi="Times New Roman"/>
                <w:sz w:val="28"/>
                <w:szCs w:val="28"/>
              </w:rPr>
            </w:pPr>
          </w:p>
        </w:tc>
        <w:tc>
          <w:tcPr>
            <w:tcW w:w="1360"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Рассказывание по иллюстрациям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Заучивание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 художественной и познавательной литературы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Пересказ</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Экскурсии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Объяснения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Литературные викторины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Праздники, досуги</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Презентации проектов</w:t>
            </w:r>
          </w:p>
        </w:tc>
        <w:tc>
          <w:tcPr>
            <w:tcW w:w="1348"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Игровая деятельность</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Досуги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Рассматривание иллюстраций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Театрализованная деятельность</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Игры-драматизации, игры-инсценировки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Беседы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Словотворчество </w:t>
            </w:r>
          </w:p>
        </w:tc>
        <w:tc>
          <w:tcPr>
            <w:tcW w:w="1042"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Посещение театра, музея,  выставок</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Рассказы</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Прослушивание аудиозаписей</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Творческие задания</w:t>
            </w:r>
          </w:p>
          <w:p w:rsidR="008A7EF9" w:rsidRPr="00742A37" w:rsidRDefault="008A7EF9" w:rsidP="00742A37">
            <w:pPr>
              <w:pStyle w:val="af5"/>
              <w:jc w:val="both"/>
              <w:rPr>
                <w:rFonts w:ascii="Times New Roman" w:hAnsi="Times New Roman"/>
                <w:sz w:val="28"/>
                <w:szCs w:val="28"/>
              </w:rPr>
            </w:pPr>
          </w:p>
        </w:tc>
      </w:tr>
    </w:tbl>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lastRenderedPageBreak/>
        <w:br/>
        <w:t xml:space="preserve"> Связь «Чтение художественной литературы» с другими образовательными областями.</w:t>
      </w:r>
    </w:p>
    <w:p w:rsidR="008A7EF9" w:rsidRPr="00742A37" w:rsidRDefault="008A7EF9" w:rsidP="00742A37">
      <w:pPr>
        <w:pStyle w:val="af5"/>
        <w:jc w:val="both"/>
        <w:rPr>
          <w:rFonts w:ascii="Times New Roman" w:hAnsi="Times New Roman"/>
          <w:sz w:val="28"/>
          <w:szCs w:val="28"/>
          <w:u w:val="single"/>
          <w:lang w:val="ru-RU"/>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0"/>
        <w:gridCol w:w="12317"/>
      </w:tblGrid>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2317"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Обогащать литературными образами самостоятельную и организованную двигательную деятельность детей, формировать интерес и любовь к спорту на основе художественных произведений.</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Воспитывать привычку следить за своим внешним видом, совершенствовать навыки самообслуживания, формировать умение противостоять стрессовым ситуациям, желание быть бодрыми, здоровыми, оптимистичными с помощью произведений художественной литературы.</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Знакомить детей с правилами поведения на улице, дома, в природе на основе художественных произведений.</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Приобщать к элементарным общепринятым нормам и правилам взаимоотношение со сверстниками и взрослыми, формировать гендерную семейную и гражданскую принадлежность: патриотические чувства, театральную игровую деятельность через знакомство с художественной и познавательной литературой.</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трудовых умений и навыков, воспитание трудолюбия, воспитания ценностного отношения к труду и его результатам на примере произведений художественной литературы. Знакомить с трудом людей творческих профессий, библиотекарем, мастерская по ремонту книг</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Воспитывать интерес, любовь к художественной и познавательной литературе. Развивать </w:t>
            </w:r>
            <w:r w:rsidRPr="00742A37">
              <w:rPr>
                <w:rFonts w:ascii="Times New Roman" w:hAnsi="Times New Roman"/>
                <w:sz w:val="28"/>
                <w:szCs w:val="28"/>
                <w:lang w:val="ru-RU"/>
              </w:rPr>
              <w:lastRenderedPageBreak/>
              <w:t>способность слушать литературные произведения различных жанров и тематики, расширяя на основе этого кругозор детей и обогащая представления об окружающем мире.</w:t>
            </w:r>
          </w:p>
          <w:p w:rsidR="008A7EF9" w:rsidRPr="00742A37" w:rsidRDefault="008A7EF9" w:rsidP="00742A37">
            <w:pPr>
              <w:pStyle w:val="af5"/>
              <w:jc w:val="both"/>
              <w:rPr>
                <w:rFonts w:ascii="Times New Roman" w:hAnsi="Times New Roman"/>
                <w:sz w:val="28"/>
                <w:szCs w:val="28"/>
                <w:lang w:val="ru-RU"/>
              </w:rPr>
            </w:pP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Коммуникация</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эмоционально-образное восприятие произведений различных жанров, развивать чуткость к выразительным средствам. Развивать умение естественно, выразительно пересказывать художественные произведения, учить понимать красоту и силу русского языка, применять в речи образные выражения и говорить красиво.</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Формировать интерес к книге, как к произведению эстетической культуры, удовлетворять потребность детей в самовыражении через продуктивную деятельность. Познакомить с произведениями живописи, рассматривая книги, посвященные творчеству русских художников.</w:t>
            </w:r>
          </w:p>
        </w:tc>
      </w:tr>
      <w:tr w:rsidR="008A7EF9" w:rsidRPr="00742A37" w:rsidTr="0035605A">
        <w:tc>
          <w:tcPr>
            <w:tcW w:w="2250"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2317"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художественных произведений для обогащения эмоционального восприятия музыки.</w:t>
            </w: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b/>
          <w:sz w:val="28"/>
          <w:szCs w:val="28"/>
          <w:lang w:val="ru-RU"/>
        </w:rPr>
        <w:t>3.9. Содержание образовательной области "Художественное творчество"</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 xml:space="preserve">«Программы воспитания и обучения в детском саду» под редакцией М.А. Васильевой, В. В. Гербовой, Т. С. Комаровой </w:t>
      </w:r>
      <w:r w:rsidRPr="00742A37">
        <w:rPr>
          <w:rFonts w:ascii="Times New Roman" w:hAnsi="Times New Roman"/>
          <w:sz w:val="28"/>
          <w:szCs w:val="28"/>
          <w:lang w:val="ru-RU"/>
        </w:rPr>
        <w:t>направлено на достижение целей формирования интереса к эстетической стороне окружающей действительности, удовлетворение потребности детей в самовыражении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продуктивной деятельности детей (рисование, лепка, аппликация, художественный труд);</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детского творчества;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приобщение к изобразительному искусству.</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Содержание данной области Программы включает в себя изобразительную деятельность, лепку, аппликацию и художественное конструирование - традиционные для российского дошкольного образования виды активности, объединенные общим понятием «продуктивная деятельность детей». </w:t>
      </w:r>
    </w:p>
    <w:p w:rsidR="008A7EF9" w:rsidRPr="00742A37" w:rsidRDefault="008A7EF9" w:rsidP="00742A37">
      <w:pPr>
        <w:shd w:val="clear" w:color="auto" w:fill="FFFFFF"/>
        <w:autoSpaceDE w:val="0"/>
        <w:snapToGrid w:val="0"/>
        <w:spacing w:line="240" w:lineRule="auto"/>
        <w:ind w:firstLine="709"/>
        <w:jc w:val="both"/>
        <w:rPr>
          <w:rFonts w:ascii="Times New Roman" w:hAnsi="Times New Roman"/>
          <w:sz w:val="28"/>
          <w:szCs w:val="28"/>
          <w:lang w:val="ru-RU"/>
        </w:rPr>
      </w:pPr>
      <w:r w:rsidRPr="00742A37">
        <w:rPr>
          <w:rFonts w:ascii="Times New Roman" w:eastAsia="TimesNewRomanPSMT" w:hAnsi="Times New Roman"/>
          <w:color w:val="000000"/>
          <w:sz w:val="28"/>
          <w:szCs w:val="28"/>
          <w:lang w:val="ru-RU"/>
        </w:rPr>
        <w:t xml:space="preserve">Художественная деятельность выступает как содержательное основание эстетического отношения ребенка, представляет собой систему специфических художественных действий, направленных на восприятие, познание и создание художественного образа в целях эстетического освоения мира. Интеграция разных видов изобразительного искусства и художественной деятельности детей на основе принципа взаимосвязи обобщенных представлений (интеллектуальный компонент) и обобщенных способов действий (операциональный компонент) обеспечивает </w:t>
      </w:r>
      <w:r w:rsidRPr="00742A37">
        <w:rPr>
          <w:rFonts w:ascii="Times New Roman" w:eastAsia="TimesNewRomanPSMT" w:hAnsi="Times New Roman"/>
          <w:color w:val="000000"/>
          <w:sz w:val="28"/>
          <w:szCs w:val="28"/>
          <w:lang w:val="ru-RU"/>
        </w:rPr>
        <w:lastRenderedPageBreak/>
        <w:t xml:space="preserve">оптимальные условия для полноценного развития художественно-эстетических способностей детей в соответствии с их возрастными и индивидуальными возможностями. </w:t>
      </w:r>
    </w:p>
    <w:p w:rsidR="008A7EF9" w:rsidRPr="00742A37" w:rsidRDefault="008A7EF9" w:rsidP="00742A37">
      <w:pPr>
        <w:autoSpaceDE w:val="0"/>
        <w:spacing w:line="240" w:lineRule="auto"/>
        <w:ind w:firstLine="705"/>
        <w:jc w:val="both"/>
        <w:rPr>
          <w:rFonts w:ascii="Times New Roman" w:hAnsi="Times New Roman"/>
          <w:b/>
          <w:bCs/>
          <w:color w:val="000000"/>
          <w:sz w:val="28"/>
          <w:szCs w:val="28"/>
          <w:lang w:val="ru-RU"/>
        </w:rPr>
      </w:pPr>
      <w:r w:rsidRPr="00742A37">
        <w:rPr>
          <w:rFonts w:ascii="Times New Roman" w:hAnsi="Times New Roman"/>
          <w:sz w:val="28"/>
          <w:szCs w:val="28"/>
          <w:lang w:val="ru-RU"/>
        </w:rPr>
        <w:t xml:space="preserve">Педагог помогает ребенку в создании внеситуативной модели общения на основе изобразительной деятельности через освоение техник и моделирование предметной творческой среды. </w:t>
      </w:r>
    </w:p>
    <w:p w:rsidR="008A7EF9" w:rsidRPr="00742A37" w:rsidRDefault="008A7EF9" w:rsidP="00742A37">
      <w:pPr>
        <w:shd w:val="clear" w:color="auto" w:fill="FFFFFF"/>
        <w:autoSpaceDE w:val="0"/>
        <w:spacing w:line="240" w:lineRule="auto"/>
        <w:ind w:firstLine="705"/>
        <w:rPr>
          <w:rFonts w:ascii="Times New Roman" w:hAnsi="Times New Roman"/>
          <w:sz w:val="28"/>
          <w:szCs w:val="28"/>
          <w:lang w:val="ru-RU"/>
        </w:rPr>
      </w:pPr>
      <w:r w:rsidRPr="00742A37">
        <w:rPr>
          <w:rFonts w:ascii="Times New Roman" w:hAnsi="Times New Roman"/>
          <w:b/>
          <w:bCs/>
          <w:color w:val="000000"/>
          <w:sz w:val="28"/>
          <w:szCs w:val="28"/>
          <w:lang w:val="ru-RU"/>
        </w:rPr>
        <w:t>Задачи художественно-эстетического развития в старшем дошкольном возрасте</w:t>
      </w:r>
    </w:p>
    <w:p w:rsidR="008A7EF9" w:rsidRPr="00742A37" w:rsidRDefault="008A7EF9" w:rsidP="00742A37">
      <w:pPr>
        <w:shd w:val="clear" w:color="auto" w:fill="FFFFFF"/>
        <w:autoSpaceDE w:val="0"/>
        <w:spacing w:line="240" w:lineRule="auto"/>
        <w:rPr>
          <w:rFonts w:ascii="Times New Roman" w:hAnsi="Times New Roman"/>
          <w:sz w:val="28"/>
          <w:szCs w:val="28"/>
          <w:lang w:val="ru-RU"/>
        </w:rPr>
      </w:pPr>
    </w:p>
    <w:tbl>
      <w:tblPr>
        <w:tblW w:w="0" w:type="auto"/>
        <w:tblInd w:w="40" w:type="dxa"/>
        <w:tblLayout w:type="fixed"/>
        <w:tblCellMar>
          <w:left w:w="40" w:type="dxa"/>
          <w:right w:w="40" w:type="dxa"/>
        </w:tblCellMar>
        <w:tblLook w:val="0000" w:firstRow="0" w:lastRow="0" w:firstColumn="0" w:lastColumn="0" w:noHBand="0" w:noVBand="0"/>
      </w:tblPr>
      <w:tblGrid>
        <w:gridCol w:w="4253"/>
        <w:gridCol w:w="2693"/>
        <w:gridCol w:w="2835"/>
        <w:gridCol w:w="3402"/>
      </w:tblGrid>
      <w:tr w:rsidR="008A7EF9" w:rsidRPr="00742A37" w:rsidTr="0035605A">
        <w:trPr>
          <w:trHeight w:val="845"/>
        </w:trPr>
        <w:tc>
          <w:tcPr>
            <w:tcW w:w="4253"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Эстетическое</w:t>
            </w:r>
          </w:p>
          <w:p w:rsidR="008A7EF9" w:rsidRPr="00742A37" w:rsidRDefault="008A7EF9" w:rsidP="00742A37">
            <w:pPr>
              <w:shd w:val="clear" w:color="auto" w:fill="FFFFFF"/>
              <w:autoSpaceDE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восприятие мира</w:t>
            </w:r>
          </w:p>
          <w:p w:rsidR="008A7EF9" w:rsidRPr="00742A37" w:rsidRDefault="008A7EF9" w:rsidP="00742A37">
            <w:pPr>
              <w:shd w:val="clear" w:color="auto" w:fill="FFFFFF"/>
              <w:autoSpaceDE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природы</w:t>
            </w:r>
          </w:p>
        </w:tc>
        <w:tc>
          <w:tcPr>
            <w:tcW w:w="2693"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Эстетическое восприятие социального мира</w:t>
            </w:r>
          </w:p>
        </w:tc>
        <w:tc>
          <w:tcPr>
            <w:tcW w:w="2835"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Художественное восприятие произведений искусства</w:t>
            </w:r>
          </w:p>
        </w:tc>
        <w:tc>
          <w:tcPr>
            <w:tcW w:w="3402" w:type="dxa"/>
            <w:tcBorders>
              <w:top w:val="single" w:sz="4" w:space="0" w:color="000000"/>
              <w:left w:val="single" w:sz="4" w:space="0" w:color="000000"/>
              <w:bottom w:val="single" w:sz="4" w:space="0" w:color="000000"/>
              <w:right w:val="single" w:sz="4" w:space="0" w:color="000000"/>
            </w:tcBorders>
          </w:tcPr>
          <w:p w:rsidR="008A7EF9" w:rsidRPr="00742A37" w:rsidRDefault="008A7EF9" w:rsidP="00742A37">
            <w:pPr>
              <w:shd w:val="clear" w:color="auto" w:fill="FFFFFF"/>
              <w:autoSpaceDE w:val="0"/>
              <w:snapToGrid w:val="0"/>
              <w:spacing w:line="240" w:lineRule="auto"/>
              <w:jc w:val="center"/>
              <w:rPr>
                <w:rFonts w:ascii="Times New Roman" w:hAnsi="Times New Roman"/>
                <w:color w:val="000000"/>
                <w:sz w:val="28"/>
                <w:szCs w:val="28"/>
              </w:rPr>
            </w:pPr>
            <w:r w:rsidRPr="00742A37">
              <w:rPr>
                <w:rFonts w:ascii="Times New Roman" w:hAnsi="Times New Roman"/>
                <w:color w:val="000000"/>
                <w:sz w:val="28"/>
                <w:szCs w:val="28"/>
              </w:rPr>
              <w:t>Художественно-изобразительная деятельность</w:t>
            </w:r>
          </w:p>
        </w:tc>
      </w:tr>
      <w:tr w:rsidR="008A7EF9" w:rsidRPr="00742A37" w:rsidTr="0035605A">
        <w:trPr>
          <w:trHeight w:val="845"/>
        </w:trPr>
        <w:tc>
          <w:tcPr>
            <w:tcW w:w="4253"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Развивать интерес, желание и умение наблюдать за живой и неживой природой</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Воспитывать эмоциональный отклик на красоту природы, любовь</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к природе, основы экологической культуры</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Подводить к умению одухотворять природу,</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представлять себя в роли животного, растения, передавать </w:t>
            </w:r>
            <w:r w:rsidRPr="00742A37">
              <w:rPr>
                <w:rFonts w:ascii="Times New Roman" w:hAnsi="Times New Roman"/>
                <w:color w:val="000000"/>
                <w:sz w:val="28"/>
                <w:szCs w:val="28"/>
                <w:lang w:val="ru-RU"/>
              </w:rPr>
              <w:lastRenderedPageBreak/>
              <w:t>его облик, характер, настроение</w:t>
            </w:r>
          </w:p>
        </w:tc>
        <w:tc>
          <w:tcPr>
            <w:tcW w:w="2693"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lastRenderedPageBreak/>
              <w:t>• Дать детям представление о труде взрослых, о  профессиях</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*Воспитывать интерес, уважение к людям, которые трудятся на благо других людей</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Воспитывать предметное отношение к предметам </w:t>
            </w:r>
            <w:r w:rsidRPr="00742A37">
              <w:rPr>
                <w:rFonts w:ascii="Times New Roman" w:hAnsi="Times New Roman"/>
                <w:color w:val="000000"/>
                <w:sz w:val="28"/>
                <w:szCs w:val="28"/>
                <w:lang w:val="ru-RU"/>
              </w:rPr>
              <w:lastRenderedPageBreak/>
              <w:t>рукотворного мира</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Формировать знания</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о Родине, Москве</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Знакомить с ближайшим</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окружением, учить любоваться красотой окружающих предметов</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Учить выделять особенности строения предметов, их свойства и качества, назначение</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Знакомить с изменениями, происходящими в окружающем мире</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Развивать эмоциональный отклик на человеческие взаимоотношения, </w:t>
            </w:r>
            <w:r w:rsidRPr="00742A37">
              <w:rPr>
                <w:rFonts w:ascii="Times New Roman" w:hAnsi="Times New Roman"/>
                <w:color w:val="000000"/>
                <w:sz w:val="28"/>
                <w:szCs w:val="28"/>
                <w:lang w:val="ru-RU"/>
              </w:rPr>
              <w:lastRenderedPageBreak/>
              <w:t>поступки</w:t>
            </w:r>
          </w:p>
        </w:tc>
        <w:tc>
          <w:tcPr>
            <w:tcW w:w="2835" w:type="dxa"/>
            <w:tcBorders>
              <w:top w:val="single" w:sz="4" w:space="0" w:color="000000"/>
              <w:left w:val="single" w:sz="4" w:space="0" w:color="000000"/>
              <w:bottom w:val="single" w:sz="4"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lastRenderedPageBreak/>
              <w:t>• Развивать эстетическое восприятие, умение понимать содержание произведений искусства, всматриваться в картину, сравнивать произведения, проявляя</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к ним устойчивый интерес</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Развивать эмоционально-</w:t>
            </w:r>
            <w:r w:rsidRPr="00742A37">
              <w:rPr>
                <w:rFonts w:ascii="Times New Roman" w:hAnsi="Times New Roman"/>
                <w:color w:val="000000"/>
                <w:sz w:val="28"/>
                <w:szCs w:val="28"/>
                <w:lang w:val="ru-RU"/>
              </w:rPr>
              <w:lastRenderedPageBreak/>
              <w:t>эстетическую отзывчивость на произведения искусства</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Учить выделять средства выразительности в произведениях искусства</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Воспитывать эмоциональный отклик на отраженные в произведениях искусства поступки, события, соотносить со своими представлениями о красивом, радостном, печальном и т.д.</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Развивать представления детей об архитектуре</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Формировать чувство цвета, его гармонии, симметрии, </w:t>
            </w:r>
            <w:r w:rsidRPr="00742A37">
              <w:rPr>
                <w:rFonts w:ascii="Times New Roman" w:hAnsi="Times New Roman"/>
                <w:color w:val="000000"/>
                <w:sz w:val="28"/>
                <w:szCs w:val="28"/>
                <w:lang w:val="ru-RU"/>
              </w:rPr>
              <w:lastRenderedPageBreak/>
              <w:t>формы, ритма</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Знакомить с произведениями искусства, знать, для чего создаются красивые вещи</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rPr>
            </w:pPr>
            <w:r w:rsidRPr="00742A37">
              <w:rPr>
                <w:rFonts w:ascii="Times New Roman" w:hAnsi="Times New Roman"/>
                <w:color w:val="000000"/>
                <w:sz w:val="28"/>
                <w:szCs w:val="28"/>
              </w:rPr>
              <w:t>•  Содействовать эмоциональному общению</w:t>
            </w:r>
          </w:p>
        </w:tc>
        <w:tc>
          <w:tcPr>
            <w:tcW w:w="3402" w:type="dxa"/>
            <w:tcBorders>
              <w:top w:val="single" w:sz="4" w:space="0" w:color="000000"/>
              <w:left w:val="single" w:sz="4" w:space="0" w:color="000000"/>
              <w:bottom w:val="single" w:sz="4" w:space="0" w:color="000000"/>
              <w:right w:val="single" w:sz="4" w:space="0" w:color="000000"/>
            </w:tcBorders>
          </w:tcPr>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lastRenderedPageBreak/>
              <w:t>• Развивать устойчивый интерес детей к разным видам изобразительной деятельности</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Развивать эстетические чувства</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Учить создавать  художественный образ</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xml:space="preserve">• Учить отражать свои впечатления от окружающего мира в продуктивной деятельности, </w:t>
            </w:r>
            <w:r w:rsidRPr="00742A37">
              <w:rPr>
                <w:rFonts w:ascii="Times New Roman" w:hAnsi="Times New Roman"/>
                <w:color w:val="000000"/>
                <w:sz w:val="28"/>
                <w:szCs w:val="28"/>
                <w:lang w:val="ru-RU"/>
              </w:rPr>
              <w:lastRenderedPageBreak/>
              <w:t>придумывать, фантазировать, экспериментировать</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Учить изображать себя в общении с близкими, животными, растениями, отражать общественные события</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Развивать художественное творчество детей</w:t>
            </w:r>
          </w:p>
          <w:p w:rsidR="008A7EF9" w:rsidRPr="00742A37" w:rsidRDefault="008A7EF9" w:rsidP="00742A37">
            <w:pPr>
              <w:shd w:val="clear" w:color="auto" w:fill="FFFFFF"/>
              <w:autoSpaceDE w:val="0"/>
              <w:snapToGrid w:val="0"/>
              <w:spacing w:line="240" w:lineRule="auto"/>
              <w:rPr>
                <w:rFonts w:ascii="Times New Roman" w:hAnsi="Times New Roman"/>
                <w:color w:val="000000"/>
                <w:sz w:val="28"/>
                <w:szCs w:val="28"/>
                <w:lang w:val="ru-RU"/>
              </w:rPr>
            </w:pPr>
            <w:r w:rsidRPr="00742A37">
              <w:rPr>
                <w:rFonts w:ascii="Times New Roman" w:hAnsi="Times New Roman"/>
                <w:color w:val="000000"/>
                <w:sz w:val="28"/>
                <w:szCs w:val="28"/>
                <w:lang w:val="ru-RU"/>
              </w:rPr>
              <w:t>• Учить передавать животных, человека в движении</w:t>
            </w:r>
          </w:p>
          <w:p w:rsidR="008A7EF9" w:rsidRPr="00742A37" w:rsidRDefault="008A7EF9" w:rsidP="00742A37">
            <w:pPr>
              <w:shd w:val="clear" w:color="auto" w:fill="FFFFFF"/>
              <w:autoSpaceDE w:val="0"/>
              <w:snapToGrid w:val="0"/>
              <w:spacing w:line="240" w:lineRule="auto"/>
              <w:rPr>
                <w:rFonts w:ascii="Times New Roman" w:hAnsi="Times New Roman"/>
                <w:b/>
                <w:bCs/>
                <w:sz w:val="28"/>
                <w:szCs w:val="28"/>
                <w:lang w:val="ru-RU"/>
              </w:rPr>
            </w:pPr>
            <w:r w:rsidRPr="00742A37">
              <w:rPr>
                <w:rFonts w:ascii="Times New Roman" w:hAnsi="Times New Roman"/>
                <w:color w:val="000000"/>
                <w:sz w:val="28"/>
                <w:szCs w:val="28"/>
                <w:lang w:val="ru-RU"/>
              </w:rPr>
              <w:t>• Учить использовать в изодеятельности разнообразные изобразительные материалы</w:t>
            </w:r>
          </w:p>
        </w:tc>
      </w:tr>
    </w:tbl>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Специфика реализации содержания области «Художественное творчество» заключается в следующем:</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понятие «продуктивная деятельность детей» позволяет интегрировать изобразительную деятельность, лепку, аппликацию и художественное конструирование в рамках одной образовательной области в качестве альтернативы «предметного» принципа построения раздела Программы «Художественно-эстетическое развитие»;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продуктивная деятельность – деятельность, в результате которой создается некий продукт – может быть не только репродуктивной (например, рисование предмета так, как научили), но и творческой (например, рисование по собственному замыслу), что позволяет в рамках данной области наиболее эффективно решать одну из основных задач образовательной работы с детьми дошкольного возраста – развитие детского творчества;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понятие «продуктивная (творческая) деятельность детей» позволяет интегрировать  содержание области  «Художественное творчество» с другими областями Программы по особому основанию – возможностью развития воображения и творческих способностей ре</w:t>
      </w:r>
      <w:r w:rsidRPr="00742A37">
        <w:rPr>
          <w:rFonts w:ascii="Times New Roman" w:hAnsi="Times New Roman"/>
          <w:sz w:val="28"/>
          <w:szCs w:val="28"/>
          <w:lang w:val="ru-RU"/>
        </w:rPr>
        <w:softHyphen/>
        <w:t>бенка (например, с «Познанием» в части конструирования, «Чтением детям художественной литературы» и «Коммуникацией» в части элементарного словесного творчества);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общеразвивающая направленность содержания области (развитие высших психических функций, мелкой моторики руки, воображения) является первичной по отношению к формированию специальных способностей детей.</w:t>
      </w:r>
    </w:p>
    <w:p w:rsidR="008A7EF9" w:rsidRPr="00742A37" w:rsidRDefault="008A7EF9" w:rsidP="00742A37">
      <w:pPr>
        <w:pStyle w:val="af5"/>
        <w:jc w:val="both"/>
        <w:rPr>
          <w:rFonts w:ascii="Times New Roman" w:hAnsi="Times New Roman"/>
          <w:bCs/>
          <w:color w:val="000000"/>
          <w:sz w:val="28"/>
          <w:szCs w:val="28"/>
          <w:lang w:val="ru-RU"/>
        </w:rPr>
      </w:pPr>
    </w:p>
    <w:p w:rsidR="008A7EF9" w:rsidRPr="00742A37" w:rsidRDefault="008A7EF9" w:rsidP="00742A37">
      <w:pPr>
        <w:pStyle w:val="af5"/>
        <w:jc w:val="center"/>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Формы, приёмы  организации воспитательно-образовательного процесса по образовательной области</w:t>
      </w:r>
    </w:p>
    <w:p w:rsidR="008A7EF9" w:rsidRPr="00742A37" w:rsidRDefault="008A7EF9" w:rsidP="00742A37">
      <w:pPr>
        <w:pStyle w:val="af5"/>
        <w:jc w:val="center"/>
        <w:rPr>
          <w:rFonts w:ascii="Times New Roman" w:hAnsi="Times New Roman"/>
          <w:b/>
          <w:bCs/>
          <w:sz w:val="28"/>
          <w:szCs w:val="28"/>
        </w:rPr>
      </w:pPr>
      <w:r w:rsidRPr="00742A37">
        <w:rPr>
          <w:rFonts w:ascii="Times New Roman" w:hAnsi="Times New Roman"/>
          <w:b/>
          <w:bCs/>
          <w:sz w:val="28"/>
          <w:szCs w:val="28"/>
        </w:rPr>
        <w:t>«Художественное творчество»</w:t>
      </w:r>
    </w:p>
    <w:p w:rsidR="008A7EF9" w:rsidRPr="00742A37" w:rsidRDefault="008A7EF9" w:rsidP="00742A37">
      <w:pPr>
        <w:pStyle w:val="af5"/>
        <w:jc w:val="both"/>
        <w:rPr>
          <w:rFonts w:ascii="Times New Roman" w:hAnsi="Times New Roman"/>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393"/>
        <w:gridCol w:w="4232"/>
        <w:gridCol w:w="4490"/>
        <w:gridCol w:w="3388"/>
      </w:tblGrid>
      <w:tr w:rsidR="008A7EF9" w:rsidRPr="00742A37" w:rsidTr="00C42DE2">
        <w:tc>
          <w:tcPr>
            <w:tcW w:w="825" w:type="pct"/>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bCs/>
                <w:sz w:val="28"/>
                <w:szCs w:val="28"/>
              </w:rPr>
              <w:lastRenderedPageBreak/>
              <w:t>Режимные моменты</w:t>
            </w:r>
          </w:p>
        </w:tc>
        <w:tc>
          <w:tcPr>
            <w:tcW w:w="1459"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 педагогом</w:t>
            </w:r>
          </w:p>
        </w:tc>
        <w:tc>
          <w:tcPr>
            <w:tcW w:w="1548"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Самостоятельная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 детей</w:t>
            </w:r>
          </w:p>
        </w:tc>
        <w:tc>
          <w:tcPr>
            <w:tcW w:w="1168"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Совместная</w:t>
            </w:r>
          </w:p>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деятельность</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bCs/>
                <w:sz w:val="28"/>
                <w:szCs w:val="28"/>
              </w:rPr>
              <w:t>с семьей</w:t>
            </w:r>
          </w:p>
        </w:tc>
      </w:tr>
      <w:tr w:rsidR="008A7EF9" w:rsidRPr="00742A37" w:rsidTr="00C42DE2">
        <w:trPr>
          <w:trHeight w:val="1981"/>
        </w:trPr>
        <w:tc>
          <w:tcPr>
            <w:tcW w:w="825"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Наблюдение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Беседа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Труд</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 интерьера</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Обсуждение</w:t>
            </w:r>
          </w:p>
        </w:tc>
        <w:tc>
          <w:tcPr>
            <w:tcW w:w="1459"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Опыты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Дид. игра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Занимательные показы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Индивидуальная работа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Наблюдение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Чтение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Обыгрывание незавершённого рисунка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Коллективная работа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Обучение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Индивидуальная работа,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Создание условий для выбора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Интегрированное занятие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Продуктивная деятельность Тематический досуг</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Творческие задания</w:t>
            </w:r>
          </w:p>
        </w:tc>
        <w:tc>
          <w:tcPr>
            <w:tcW w:w="1548"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Самост. деят. с мат.</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Проблемная ситуация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С.-р. Игра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 худ. деят.</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Игра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Наблюдение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Сам. худ. деят.</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Сбор материала для украшения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Экспериментирование с материалами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Рассматривание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предметов искусства</w:t>
            </w:r>
          </w:p>
          <w:p w:rsidR="008A7EF9" w:rsidRPr="00742A37" w:rsidRDefault="008A7EF9" w:rsidP="00742A37">
            <w:pPr>
              <w:pStyle w:val="af5"/>
              <w:jc w:val="both"/>
              <w:rPr>
                <w:rFonts w:ascii="Times New Roman" w:hAnsi="Times New Roman"/>
                <w:sz w:val="28"/>
                <w:szCs w:val="28"/>
                <w:lang w:val="ru-RU"/>
              </w:rPr>
            </w:pPr>
          </w:p>
        </w:tc>
        <w:tc>
          <w:tcPr>
            <w:tcW w:w="1168" w:type="pct"/>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Консультации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Мастер-класс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Открытые занятия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Конкурсы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Беседа</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Рассматривание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Участие в кол. работе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Выставка работ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Наблюдение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Рассказы</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Выставки детских работ</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Экскурсии</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 xml:space="preserve">Ситуативное обучение </w:t>
            </w:r>
          </w:p>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w:t>
            </w:r>
          </w:p>
        </w:tc>
      </w:tr>
    </w:tbl>
    <w:p w:rsidR="008A7EF9" w:rsidRPr="00742A37" w:rsidRDefault="008A7EF9" w:rsidP="00742A37">
      <w:pPr>
        <w:pStyle w:val="af5"/>
        <w:jc w:val="both"/>
        <w:rPr>
          <w:rFonts w:ascii="Times New Roman" w:hAnsi="Times New Roman"/>
          <w:bCs/>
          <w:sz w:val="28"/>
          <w:szCs w:val="28"/>
        </w:rPr>
      </w:pPr>
    </w:p>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t>Связь образовательной области «Художественное творчество»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Развитие мелкой моторики.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Здоровье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Воспитание культурно-гигиенических навыков, цветотерапия, арттерапия, формирование начальных представлений о здоровом образе жизни.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основ безопасности собственной жизнедеятельности в различных видах продуктивной деятельности.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гендерной, семейной принадлежности, патриотических чувств, чувства принадлежности к мировому сообществу.</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трудовых умений и навыков, воспитание трудолюбия, воспитание ценностного отношения к собственному труду, труду других людей и его результатам.</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Познание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Сенсорное развитие, формирование целостной картины мира, расширение кругозора в сфере изобразительного искусства, творчества, формирование элементарных математических представлений.</w:t>
            </w:r>
          </w:p>
        </w:tc>
      </w:tr>
      <w:tr w:rsidR="008A7EF9" w:rsidRPr="00F51FDF"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свободного общения со взрослыми и детьми по поводу процесса и результатов продуктивной деятельности, практическое овладение воспитанниками нормами речи.</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художественных произведений для обогащения содержания области, развитие детского творчества, приобщение к различным видам искусства, развитие художественного восприятия и эстетического вкуса.</w:t>
            </w:r>
          </w:p>
        </w:tc>
      </w:tr>
      <w:tr w:rsidR="008A7EF9" w:rsidRPr="00742A37" w:rsidTr="00C42DE2">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Музыка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музыкальных произведений для обогащения содержания области, развитие детского творчества, приобщение к различным видам искусства.</w:t>
            </w:r>
          </w:p>
        </w:tc>
      </w:tr>
    </w:tbl>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i/>
          <w:sz w:val="28"/>
          <w:szCs w:val="28"/>
          <w:lang w:val="ru-RU"/>
        </w:rPr>
      </w:pPr>
      <w:r w:rsidRPr="00742A37">
        <w:rPr>
          <w:rFonts w:ascii="Times New Roman" w:hAnsi="Times New Roman"/>
          <w:b/>
          <w:sz w:val="28"/>
          <w:szCs w:val="28"/>
          <w:lang w:val="ru-RU"/>
        </w:rPr>
        <w:t>3.10. Содержание образовательной области "Музыка"</w:t>
      </w:r>
      <w:r w:rsidRPr="00742A37">
        <w:rPr>
          <w:rFonts w:ascii="Times New Roman" w:hAnsi="Times New Roman"/>
          <w:color w:val="000000"/>
          <w:sz w:val="28"/>
          <w:szCs w:val="28"/>
          <w:lang w:val="ru-RU"/>
        </w:rPr>
        <w:t xml:space="preserve">реализуется посредством </w:t>
      </w:r>
      <w:r w:rsidRPr="00742A37">
        <w:rPr>
          <w:rFonts w:ascii="Times New Roman" w:eastAsia="TimesNewRomanPSMT" w:hAnsi="Times New Roman"/>
          <w:color w:val="000000"/>
          <w:sz w:val="28"/>
          <w:szCs w:val="28"/>
          <w:lang w:val="ru-RU"/>
        </w:rPr>
        <w:t xml:space="preserve">«Программы воспитания и обучения в детском саду» под редакцией М.А. Васильевой, В. В. Гербовой, Т. С. Комаровой, программой музыкального воспитания детей дошкольного возраста «Гармония» под редакцией К. В. Тарасовой, программой музыкального воспитания детей младшего дошкольного возраста «Малыш» под редакцией В. А. Петровой и </w:t>
      </w:r>
      <w:r w:rsidRPr="00742A37">
        <w:rPr>
          <w:rFonts w:ascii="Times New Roman" w:hAnsi="Times New Roman"/>
          <w:sz w:val="28"/>
          <w:szCs w:val="28"/>
          <w:lang w:val="ru-RU"/>
        </w:rPr>
        <w:t>направлено на достижение цели развития музыкальности детей, способности эмоционально воспринимать музыку через решение следующих задач:</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развитие музыкально-художественной деятельности;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приобщение к музыкальному искусству.</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Музыка как часть культуры, искусство, отражающее окружающую действительность в звуковых художественных образах, является одним из средств социализации детей дошко</w:t>
      </w:r>
      <w:r w:rsidRPr="00742A37">
        <w:rPr>
          <w:rFonts w:ascii="Times New Roman" w:hAnsi="Times New Roman"/>
          <w:sz w:val="28"/>
          <w:szCs w:val="28"/>
          <w:lang w:val="ru-RU"/>
        </w:rPr>
        <w:softHyphen/>
        <w:t xml:space="preserve">льного возраста.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Основными видами музыкально-художественной деятельности при реализации Программы являются: восприятие музыки (слушание), исполнение музыки (пение, музыкально-ритмические движения, элементарное музицирование), элементарное музыкальное творчество.</w:t>
      </w:r>
    </w:p>
    <w:p w:rsidR="008A7EF9" w:rsidRPr="00742A37" w:rsidRDefault="008A7EF9" w:rsidP="00742A37">
      <w:pPr>
        <w:pStyle w:val="af5"/>
        <w:jc w:val="both"/>
        <w:rPr>
          <w:rFonts w:ascii="Times New Roman" w:hAnsi="Times New Roman"/>
          <w:i/>
          <w:sz w:val="28"/>
          <w:szCs w:val="28"/>
          <w:lang w:val="ru-RU"/>
        </w:rPr>
      </w:pPr>
      <w:r w:rsidRPr="00742A37">
        <w:rPr>
          <w:rFonts w:ascii="Times New Roman" w:hAnsi="Times New Roman"/>
          <w:bCs/>
          <w:sz w:val="28"/>
          <w:szCs w:val="28"/>
          <w:lang w:val="ru-RU"/>
        </w:rPr>
        <w:t>Содержание психолого-педагогической работы по освоению образовательной области  «Музыка».</w:t>
      </w:r>
    </w:p>
    <w:p w:rsidR="008A7EF9" w:rsidRPr="00742A37" w:rsidRDefault="008A7EF9" w:rsidP="00742A37">
      <w:pPr>
        <w:pStyle w:val="af5"/>
        <w:jc w:val="both"/>
        <w:rPr>
          <w:rFonts w:ascii="Times New Roman" w:hAnsi="Times New Roman"/>
          <w:bCs/>
          <w:sz w:val="28"/>
          <w:szCs w:val="28"/>
          <w:lang w:val="ru-RU"/>
        </w:rPr>
      </w:pPr>
    </w:p>
    <w:p w:rsidR="008A7EF9" w:rsidRPr="00742A37" w:rsidRDefault="008A7EF9" w:rsidP="00742A37">
      <w:pPr>
        <w:pStyle w:val="af5"/>
        <w:rPr>
          <w:rFonts w:ascii="Times New Roman" w:hAnsi="Times New Roman"/>
          <w:b/>
          <w:bCs/>
          <w:color w:val="000000"/>
          <w:sz w:val="28"/>
          <w:szCs w:val="28"/>
          <w:lang w:val="ru-RU"/>
        </w:rPr>
      </w:pPr>
      <w:r w:rsidRPr="00742A37">
        <w:rPr>
          <w:rFonts w:ascii="Times New Roman" w:hAnsi="Times New Roman"/>
          <w:b/>
          <w:bCs/>
          <w:color w:val="000000"/>
          <w:sz w:val="28"/>
          <w:szCs w:val="28"/>
          <w:lang w:val="ru-RU"/>
        </w:rPr>
        <w:t xml:space="preserve">Формы, приёмы организации образовательного процесса по образовательной области </w:t>
      </w:r>
      <w:r w:rsidRPr="00742A37">
        <w:rPr>
          <w:rFonts w:ascii="Times New Roman" w:hAnsi="Times New Roman"/>
          <w:b/>
          <w:bCs/>
          <w:sz w:val="28"/>
          <w:szCs w:val="28"/>
          <w:lang w:val="ru-RU"/>
        </w:rPr>
        <w:t>«Музыка».</w:t>
      </w:r>
    </w:p>
    <w:p w:rsidR="008A7EF9" w:rsidRPr="00742A37" w:rsidRDefault="008A7EF9" w:rsidP="00742A37">
      <w:pPr>
        <w:pStyle w:val="af5"/>
        <w:jc w:val="both"/>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9"/>
        <w:gridCol w:w="3901"/>
        <w:gridCol w:w="3994"/>
        <w:gridCol w:w="3669"/>
      </w:tblGrid>
      <w:tr w:rsidR="008A7EF9" w:rsidRPr="00742A37" w:rsidTr="005813A6">
        <w:trPr>
          <w:trHeight w:val="515"/>
        </w:trPr>
        <w:tc>
          <w:tcPr>
            <w:tcW w:w="1013"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 xml:space="preserve">Режимные моменты </w:t>
            </w:r>
          </w:p>
        </w:tc>
        <w:tc>
          <w:tcPr>
            <w:tcW w:w="1345" w:type="pct"/>
          </w:tcPr>
          <w:p w:rsidR="008A7EF9" w:rsidRPr="00742A37" w:rsidRDefault="008A7EF9" w:rsidP="00742A37">
            <w:pPr>
              <w:pStyle w:val="af5"/>
              <w:jc w:val="both"/>
              <w:rPr>
                <w:rFonts w:ascii="Times New Roman" w:hAnsi="Times New Roman"/>
                <w:bCs/>
                <w:sz w:val="28"/>
                <w:szCs w:val="28"/>
                <w:lang w:val="ru-RU"/>
              </w:rPr>
            </w:pPr>
            <w:r w:rsidRPr="00742A37">
              <w:rPr>
                <w:rFonts w:ascii="Times New Roman" w:hAnsi="Times New Roman"/>
                <w:bCs/>
                <w:sz w:val="28"/>
                <w:szCs w:val="28"/>
                <w:lang w:val="ru-RU"/>
              </w:rPr>
              <w:t>Совместная деятельность педагога с детьми</w:t>
            </w:r>
          </w:p>
        </w:tc>
        <w:tc>
          <w:tcPr>
            <w:tcW w:w="1377"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Самостоятельная деятельность детей</w:t>
            </w:r>
          </w:p>
        </w:tc>
        <w:tc>
          <w:tcPr>
            <w:tcW w:w="1266" w:type="pct"/>
          </w:tcPr>
          <w:p w:rsidR="008A7EF9" w:rsidRPr="00742A37" w:rsidRDefault="008A7EF9" w:rsidP="00742A37">
            <w:pPr>
              <w:pStyle w:val="af5"/>
              <w:jc w:val="both"/>
              <w:rPr>
                <w:rFonts w:ascii="Times New Roman" w:hAnsi="Times New Roman"/>
                <w:bCs/>
                <w:sz w:val="28"/>
                <w:szCs w:val="28"/>
              </w:rPr>
            </w:pPr>
            <w:r w:rsidRPr="00742A37">
              <w:rPr>
                <w:rFonts w:ascii="Times New Roman" w:hAnsi="Times New Roman"/>
                <w:bCs/>
                <w:sz w:val="28"/>
                <w:szCs w:val="28"/>
              </w:rPr>
              <w:t>Совместная деятельность с семьей</w:t>
            </w:r>
          </w:p>
        </w:tc>
      </w:tr>
      <w:tr w:rsidR="008A7EF9" w:rsidRPr="00742A37" w:rsidTr="005813A6">
        <w:trPr>
          <w:trHeight w:val="381"/>
        </w:trPr>
        <w:tc>
          <w:tcPr>
            <w:tcW w:w="1013"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Использование музыки: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-на утренней гимнастике и физкультурных занятиях;</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на музыкальных занятиях;</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во время умывания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 на других занятиях (ознакомление с окружающим миром, развитие речи, изобразительная </w:t>
            </w:r>
            <w:r w:rsidRPr="00742A37">
              <w:rPr>
                <w:rFonts w:ascii="Times New Roman" w:hAnsi="Times New Roman"/>
                <w:sz w:val="28"/>
                <w:szCs w:val="28"/>
                <w:lang w:val="ru-RU"/>
              </w:rPr>
              <w:lastRenderedPageBreak/>
              <w:t>деятельность)</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 во время  прогулки (в теплое время) </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в сюжетно-ролевых играх</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в компьютерных играх</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перед дневным сном</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при пробуждении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на праздниках и развлечениях</w:t>
            </w:r>
          </w:p>
          <w:p w:rsidR="008A7EF9" w:rsidRPr="00742A37" w:rsidRDefault="008A7EF9" w:rsidP="00742A37">
            <w:pPr>
              <w:spacing w:line="240" w:lineRule="auto"/>
              <w:rPr>
                <w:rFonts w:ascii="Times New Roman" w:hAnsi="Times New Roman"/>
                <w:sz w:val="28"/>
                <w:szCs w:val="28"/>
                <w:lang w:val="ru-RU"/>
              </w:rPr>
            </w:pPr>
          </w:p>
        </w:tc>
        <w:tc>
          <w:tcPr>
            <w:tcW w:w="1345"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 xml:space="preserve">Занятия </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Праздники, развлечения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Музыка в повседневной жизни: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-Другие занятия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-Театрализованная деятельность</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-Слушание музыкальных сказок, </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Беседы с детьми о музыке;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-Просмотр мультфильмов, фрагментов детских </w:t>
            </w:r>
            <w:r w:rsidRPr="00742A37">
              <w:rPr>
                <w:rFonts w:ascii="Times New Roman" w:hAnsi="Times New Roman"/>
                <w:sz w:val="28"/>
                <w:szCs w:val="28"/>
                <w:lang w:val="ru-RU"/>
              </w:rPr>
              <w:lastRenderedPageBreak/>
              <w:t>музыкальных фильмов</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Рассматривание иллюстраций в детских книгах, репродукций, предметов окружающей действительности;</w:t>
            </w:r>
          </w:p>
          <w:p w:rsidR="008A7EF9" w:rsidRPr="00742A37" w:rsidRDefault="008A7EF9" w:rsidP="00742A37">
            <w:pPr>
              <w:spacing w:line="240" w:lineRule="auto"/>
              <w:rPr>
                <w:rFonts w:ascii="Times New Roman" w:hAnsi="Times New Roman"/>
                <w:sz w:val="28"/>
                <w:szCs w:val="28"/>
              </w:rPr>
            </w:pPr>
            <w:r w:rsidRPr="00742A37">
              <w:rPr>
                <w:rFonts w:ascii="Times New Roman" w:hAnsi="Times New Roman"/>
                <w:sz w:val="28"/>
                <w:szCs w:val="28"/>
              </w:rPr>
              <w:t>- Рассматривание портретов композиторов</w:t>
            </w:r>
          </w:p>
          <w:p w:rsidR="008A7EF9" w:rsidRPr="00742A37" w:rsidRDefault="008A7EF9" w:rsidP="00742A37">
            <w:pPr>
              <w:spacing w:line="240" w:lineRule="auto"/>
              <w:rPr>
                <w:rFonts w:ascii="Times New Roman" w:hAnsi="Times New Roman"/>
                <w:sz w:val="28"/>
                <w:szCs w:val="28"/>
              </w:rPr>
            </w:pPr>
          </w:p>
        </w:tc>
        <w:tc>
          <w:tcPr>
            <w:tcW w:w="1377"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элементов костюмов для театрализованной деятельности. ТСО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Игры в «праздники», «концерт», «оркестр», «музыкальные занятия», «телевизор»</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Создание условий для самостоятельной музыкальной </w:t>
            </w:r>
            <w:r w:rsidRPr="00742A37">
              <w:rPr>
                <w:rFonts w:ascii="Times New Roman" w:hAnsi="Times New Roman"/>
                <w:sz w:val="28"/>
                <w:szCs w:val="28"/>
                <w:lang w:val="ru-RU"/>
              </w:rPr>
              <w:lastRenderedPageBreak/>
              <w:t>деятельности в группе: подбор музыкальных инструментов (озвученных и неозвученных), музыкальных игрушек, театральных кукол, атрибутов для ряжения, ТСО.</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Создание для детей игровых творческих ситуаций (сюжетно-ролевая игра), способствующих импровизации в пении, движении, музицировании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Импровизация мелодий на собственные слова, придумывание песенок</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Придумывание простейших танцевальных движений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Инсценирование содержания песен, хороводов</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Составление композиций танца</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Импровизация на инструментах</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Музыкально-дидактические </w:t>
            </w:r>
            <w:r w:rsidRPr="00742A37">
              <w:rPr>
                <w:rFonts w:ascii="Times New Roman" w:hAnsi="Times New Roman"/>
                <w:sz w:val="28"/>
                <w:szCs w:val="28"/>
                <w:lang w:val="ru-RU"/>
              </w:rPr>
              <w:lastRenderedPageBreak/>
              <w:t>игры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Игры-драматизации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Аккомпанемент в пении, танце и др.</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Детский ансамбль, оркестр</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Игры в «концерт», «спектакль», «музыкальные занятия», «оркестр», «телевизор».</w:t>
            </w:r>
          </w:p>
        </w:tc>
        <w:tc>
          <w:tcPr>
            <w:tcW w:w="1266" w:type="pct"/>
          </w:tcPr>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lastRenderedPageBreak/>
              <w:t>Консультации для родителей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Родительские собрания</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Индивидуальные беседы</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Совместные праздники, развлечения в ДОУ (включение родителей в праздники и подготовку к ним)</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Театрализованная деятельность (концерты родителей для детей, совместные выступления детей и родителей, совместные </w:t>
            </w:r>
            <w:r w:rsidRPr="00742A37">
              <w:rPr>
                <w:rFonts w:ascii="Times New Roman" w:hAnsi="Times New Roman"/>
                <w:sz w:val="28"/>
                <w:szCs w:val="28"/>
                <w:lang w:val="ru-RU"/>
              </w:rPr>
              <w:lastRenderedPageBreak/>
              <w:t>театрализованные представления, оркестр)</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Открытые музыкальные занятия для родителей</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Создание наглядно-педагогической пропаганды для родителей (стенды, папки или ширмы-передвижки)</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Оказание помощи родителям по созданию предметно-музыкальной среды в семье</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Посещения музеев, выставок, детских музыкальных театров</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 xml:space="preserve">Прослушивание аудиозаписей, </w:t>
            </w:r>
          </w:p>
          <w:p w:rsidR="008A7EF9" w:rsidRPr="00742A37" w:rsidRDefault="008A7EF9" w:rsidP="00742A37">
            <w:pPr>
              <w:spacing w:line="240" w:lineRule="auto"/>
              <w:rPr>
                <w:rFonts w:ascii="Times New Roman" w:hAnsi="Times New Roman"/>
                <w:sz w:val="28"/>
                <w:szCs w:val="28"/>
                <w:lang w:val="ru-RU"/>
              </w:rPr>
            </w:pPr>
            <w:r w:rsidRPr="00742A37">
              <w:rPr>
                <w:rFonts w:ascii="Times New Roman" w:hAnsi="Times New Roman"/>
                <w:sz w:val="28"/>
                <w:szCs w:val="28"/>
                <w:lang w:val="ru-RU"/>
              </w:rPr>
              <w:t>Прослушивание аудиозаписей с просмотром соответствующих иллюстраций, репродукций картин, портретов композиторов</w:t>
            </w:r>
          </w:p>
          <w:p w:rsidR="008A7EF9" w:rsidRPr="00742A37" w:rsidRDefault="008A7EF9" w:rsidP="00742A37">
            <w:pPr>
              <w:spacing w:line="240" w:lineRule="auto"/>
              <w:rPr>
                <w:rFonts w:ascii="Times New Roman" w:hAnsi="Times New Roman"/>
                <w:sz w:val="28"/>
                <w:szCs w:val="28"/>
              </w:rPr>
            </w:pPr>
            <w:r w:rsidRPr="00742A37">
              <w:rPr>
                <w:rFonts w:ascii="Times New Roman" w:hAnsi="Times New Roman"/>
                <w:sz w:val="28"/>
                <w:szCs w:val="28"/>
              </w:rPr>
              <w:lastRenderedPageBreak/>
              <w:t>Просмотр видеофильмов</w:t>
            </w:r>
          </w:p>
        </w:tc>
      </w:tr>
    </w:tbl>
    <w:p w:rsidR="008A7EF9" w:rsidRPr="00742A37" w:rsidRDefault="008A7EF9" w:rsidP="00742A37">
      <w:pPr>
        <w:pStyle w:val="af5"/>
        <w:jc w:val="center"/>
        <w:rPr>
          <w:rFonts w:ascii="Times New Roman" w:hAnsi="Times New Roman"/>
          <w:b/>
          <w:sz w:val="28"/>
          <w:szCs w:val="28"/>
          <w:lang w:val="ru-RU"/>
        </w:rPr>
      </w:pPr>
      <w:r w:rsidRPr="00742A37">
        <w:rPr>
          <w:rFonts w:ascii="Times New Roman" w:hAnsi="Times New Roman"/>
          <w:b/>
          <w:sz w:val="28"/>
          <w:szCs w:val="28"/>
          <w:lang w:val="ru-RU"/>
        </w:rPr>
        <w:lastRenderedPageBreak/>
        <w:t>Связь образовательной области «Музыка» с другими образовательными областями.</w:t>
      </w:r>
    </w:p>
    <w:p w:rsidR="008A7EF9" w:rsidRPr="00742A37" w:rsidRDefault="008A7EF9" w:rsidP="00742A37">
      <w:pPr>
        <w:pStyle w:val="af5"/>
        <w:jc w:val="both"/>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11442"/>
      </w:tblGrid>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Образовательная область</w:t>
            </w:r>
          </w:p>
        </w:tc>
        <w:tc>
          <w:tcPr>
            <w:tcW w:w="11701"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Задачи</w:t>
            </w:r>
          </w:p>
        </w:tc>
      </w:tr>
      <w:tr w:rsidR="008A7EF9" w:rsidRPr="00F51FDF"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Физическая культура</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физических качеств для музыкально-ритмической 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Здоровье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Сохранение и укрепление физического и психического здоровья детей, формирование представлений о здоровом образе жизни, релаксация.</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Безопасность</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основ безопасности собственной жизнедеятельности в различных видах музыкальной деятельности</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Социализация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представлений о музыкальной культуре и музыкальном искусстве; развитие игровой деятельности; формирование гендерной, семейной, гражданской принадлежности, патриотических чувств, чувства принадлежности к мировому обществу.</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Труд</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Формирование трудовых умений и навыков, воспитание трудолюбия, воспитание ценностного отношения к собственному труду, труду других людей и его результатам.</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lastRenderedPageBreak/>
              <w:t>Познание</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Расширение кругозора детей в области музыки; сенсорное развитие, формирование целостной картины мира в сфере музыкального искусства, творчества</w:t>
            </w:r>
          </w:p>
        </w:tc>
      </w:tr>
      <w:tr w:rsidR="008A7EF9" w:rsidRPr="00F51FDF"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Коммуникация</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свободного общения со взрослыми и детьми в области музыки; развитие всех компонентов устной речи в театрализованной деятельности; практическое овладение воспитанниками нормами речи.</w:t>
            </w: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Чтение художественной литературы</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Использование музыкальных произведений с целью усиления эмоционального восприятия художественных произведений.</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p>
        </w:tc>
      </w:tr>
      <w:tr w:rsidR="008A7EF9" w:rsidRPr="00742A37" w:rsidTr="005813A6">
        <w:tc>
          <w:tcPr>
            <w:tcW w:w="3085" w:type="dxa"/>
          </w:tcPr>
          <w:p w:rsidR="008A7EF9" w:rsidRPr="00742A37" w:rsidRDefault="008A7EF9" w:rsidP="00742A37">
            <w:pPr>
              <w:pStyle w:val="af5"/>
              <w:jc w:val="both"/>
              <w:rPr>
                <w:rFonts w:ascii="Times New Roman" w:hAnsi="Times New Roman"/>
                <w:sz w:val="28"/>
                <w:szCs w:val="28"/>
              </w:rPr>
            </w:pPr>
            <w:r w:rsidRPr="00742A37">
              <w:rPr>
                <w:rFonts w:ascii="Times New Roman" w:hAnsi="Times New Roman"/>
                <w:sz w:val="28"/>
                <w:szCs w:val="28"/>
              </w:rPr>
              <w:t>Художественное творчество</w:t>
            </w:r>
          </w:p>
        </w:tc>
        <w:tc>
          <w:tcPr>
            <w:tcW w:w="11701" w:type="dxa"/>
          </w:tcPr>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Развитие детского творчества, приобщение к различным видам искусства, использование художественных произведений для обогащения содержания области «Музыка», закрепления результатов восприятия музыки. Формирование интереса к эстетической стороне окружающей действительности; развитие детского  творчества.</w:t>
            </w:r>
          </w:p>
        </w:tc>
      </w:tr>
    </w:tbl>
    <w:p w:rsidR="000801F2" w:rsidRPr="00742A37" w:rsidRDefault="000801F2" w:rsidP="00742A37">
      <w:pPr>
        <w:widowControl w:val="0"/>
        <w:suppressAutoHyphens/>
        <w:spacing w:after="0" w:line="240" w:lineRule="auto"/>
        <w:jc w:val="both"/>
        <w:rPr>
          <w:rFonts w:ascii="Times New Roman" w:hAnsi="Times New Roman"/>
          <w:color w:val="000000"/>
          <w:sz w:val="28"/>
          <w:szCs w:val="28"/>
          <w:lang w:val="ru-RU"/>
        </w:rPr>
      </w:pPr>
    </w:p>
    <w:p w:rsidR="008A7EF9" w:rsidRPr="00742A37" w:rsidRDefault="008A7EF9" w:rsidP="00742A37">
      <w:pPr>
        <w:pStyle w:val="af5"/>
        <w:rPr>
          <w:rFonts w:ascii="Times New Roman" w:hAnsi="Times New Roman"/>
          <w:b/>
          <w:sz w:val="28"/>
          <w:szCs w:val="28"/>
          <w:lang w:val="ru-RU"/>
        </w:rPr>
      </w:pPr>
      <w:r w:rsidRPr="00742A37">
        <w:rPr>
          <w:rFonts w:ascii="Times New Roman" w:hAnsi="Times New Roman"/>
          <w:b/>
          <w:sz w:val="28"/>
          <w:szCs w:val="28"/>
          <w:lang w:val="ru-RU"/>
        </w:rPr>
        <w:t>3.Система работы с родителями воспитанников</w:t>
      </w:r>
    </w:p>
    <w:p w:rsidR="008A7EF9" w:rsidRPr="00742A37" w:rsidRDefault="008A7EF9" w:rsidP="00742A37">
      <w:pPr>
        <w:pStyle w:val="af5"/>
        <w:jc w:val="center"/>
        <w:rPr>
          <w:rFonts w:ascii="Times New Roman" w:hAnsi="Times New Roman"/>
          <w:b/>
          <w:bCs/>
          <w:sz w:val="28"/>
          <w:szCs w:val="28"/>
          <w:u w:val="single"/>
          <w:lang w:val="ru-RU"/>
        </w:rPr>
      </w:pPr>
    </w:p>
    <w:p w:rsidR="008A7EF9" w:rsidRPr="00742A37" w:rsidRDefault="008A7EF9" w:rsidP="00742A37">
      <w:pPr>
        <w:pStyle w:val="af5"/>
        <w:jc w:val="both"/>
        <w:rPr>
          <w:rFonts w:ascii="Times New Roman" w:hAnsi="Times New Roman"/>
          <w:b/>
          <w:sz w:val="28"/>
          <w:szCs w:val="28"/>
          <w:lang w:val="ru-RU"/>
        </w:rPr>
      </w:pPr>
      <w:r w:rsidRPr="00742A37">
        <w:rPr>
          <w:rFonts w:ascii="Times New Roman" w:hAnsi="Times New Roman"/>
          <w:b/>
          <w:sz w:val="28"/>
          <w:szCs w:val="28"/>
          <w:lang w:val="ru-RU"/>
        </w:rPr>
        <w:t>Взаимодействие с родителями воспитанников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Важной стороной образовательного процесса в нашем дошкольном учреждении является взаимодействие педагогов с родителями воспитанников, которые, с одной стороны, являются непосредственными заказчиками образовательных услуг, с другой – обладают определенным педагогическим потенциалом и способны обогащать воспитательно-образовательный процесс положительным  семейным опытом. </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xml:space="preserve">          Педагогический коллектив строит свою работу по воспитанию и развитию детей  в тесном контакте с семьёй. С целью включения родителей в образовательный процесс проводились открытые совместные занятия, на которых родители имели возможность познакомиться с успехами своего ребёнка, быть активными участниками занятий. Родители имели возможность взять литературу для домашних занятий, получали консультации учителя-логопеда  детского сада.  Двери детского сада всегда открыты для родителей: они могут присутствовать на занятиях,  побыть со своим ребёнком на прогулке, во время проведения режимных моментов.</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lastRenderedPageBreak/>
        <w:t xml:space="preserve">           Доверительное отношение родителей к педагогам складывается и во время посещения семей, при проведении совместных праздников.</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b/>
          <w:sz w:val="28"/>
          <w:szCs w:val="28"/>
          <w:lang w:val="ru-RU"/>
        </w:rPr>
      </w:pPr>
      <w:r w:rsidRPr="00742A37">
        <w:rPr>
          <w:rFonts w:ascii="Times New Roman" w:hAnsi="Times New Roman"/>
          <w:b/>
          <w:sz w:val="28"/>
          <w:szCs w:val="28"/>
          <w:lang w:val="ru-RU"/>
        </w:rPr>
        <w:t>Формы работы с родителями</w:t>
      </w:r>
    </w:p>
    <w:p w:rsidR="008A7EF9" w:rsidRPr="00742A37" w:rsidRDefault="008A7EF9" w:rsidP="00742A37">
      <w:pPr>
        <w:pStyle w:val="af5"/>
        <w:jc w:val="both"/>
        <w:rPr>
          <w:rFonts w:ascii="Times New Roman" w:hAnsi="Times New Roman"/>
          <w:sz w:val="28"/>
          <w:szCs w:val="28"/>
          <w:lang w:val="ru-RU"/>
        </w:rPr>
      </w:pP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анкетирование;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семинары для родителей;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библиотека для родителей;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родительские собрания;</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совместная деятельность;</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индивидуальное консультирование;</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составление рекомендаций;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фотовыставки;</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информационный стенд;</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посещение семей;</w:t>
      </w:r>
    </w:p>
    <w:p w:rsidR="008A7EF9" w:rsidRPr="00742A37" w:rsidRDefault="008A7EF9" w:rsidP="00742A37">
      <w:pPr>
        <w:pStyle w:val="af5"/>
        <w:jc w:val="both"/>
        <w:rPr>
          <w:rFonts w:ascii="Times New Roman" w:hAnsi="Times New Roman"/>
          <w:sz w:val="28"/>
          <w:szCs w:val="28"/>
          <w:lang w:val="ru-RU"/>
        </w:rPr>
      </w:pPr>
      <w:r w:rsidRPr="00742A37">
        <w:rPr>
          <w:rFonts w:ascii="Times New Roman" w:hAnsi="Times New Roman"/>
          <w:sz w:val="28"/>
          <w:szCs w:val="28"/>
          <w:lang w:val="ru-RU"/>
        </w:rPr>
        <w:t>- почтовый ящик.</w:t>
      </w:r>
    </w:p>
    <w:sectPr w:rsidR="008A7EF9" w:rsidRPr="00742A37" w:rsidSect="0035605A">
      <w:footerReference w:type="even" r:id="rId12"/>
      <w:footerReference w:type="default" r:id="rId13"/>
      <w:pgSz w:w="16838" w:h="11906" w:orient="landscape"/>
      <w:pgMar w:top="850" w:right="850"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2FA" w:rsidRDefault="00C522FA" w:rsidP="00195E5F">
      <w:pPr>
        <w:spacing w:after="0" w:line="240" w:lineRule="auto"/>
      </w:pPr>
      <w:r>
        <w:separator/>
      </w:r>
    </w:p>
  </w:endnote>
  <w:endnote w:type="continuationSeparator" w:id="0">
    <w:p w:rsidR="00C522FA" w:rsidRDefault="00C522FA" w:rsidP="00195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icrosoft Sans Serif">
    <w:panose1 w:val="020B0604020202020204"/>
    <w:charset w:val="CC"/>
    <w:family w:val="swiss"/>
    <w:pitch w:val="variable"/>
    <w:sig w:usb0="61002BDF" w:usb1="80000000" w:usb2="00000008" w:usb3="00000000" w:csb0="0001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2FA" w:rsidRDefault="00C522FA" w:rsidP="00354903">
    <w:pPr>
      <w:pStyle w:val="a6"/>
      <w:framePr w:wrap="around" w:vAnchor="text" w:hAnchor="margin" w:y="1"/>
      <w:rPr>
        <w:rStyle w:val="a5"/>
      </w:rPr>
    </w:pPr>
    <w:r>
      <w:rPr>
        <w:rStyle w:val="a5"/>
      </w:rPr>
      <w:fldChar w:fldCharType="begin"/>
    </w:r>
    <w:r>
      <w:rPr>
        <w:rStyle w:val="a5"/>
      </w:rPr>
      <w:instrText xml:space="preserve">PAGE  </w:instrText>
    </w:r>
    <w:r>
      <w:rPr>
        <w:rStyle w:val="a5"/>
      </w:rPr>
      <w:fldChar w:fldCharType="end"/>
    </w:r>
  </w:p>
  <w:p w:rsidR="00C522FA" w:rsidRDefault="00C522FA" w:rsidP="00354903">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2FA" w:rsidRDefault="00C522FA">
    <w:pPr>
      <w:pStyle w:val="a6"/>
      <w:jc w:val="right"/>
    </w:pPr>
    <w:r>
      <w:fldChar w:fldCharType="begin"/>
    </w:r>
    <w:r>
      <w:instrText xml:space="preserve"> PAGE   \* MERGEFORMAT </w:instrText>
    </w:r>
    <w:r>
      <w:fldChar w:fldCharType="separate"/>
    </w:r>
    <w:r w:rsidR="00F51FDF">
      <w:rPr>
        <w:noProof/>
      </w:rPr>
      <w:t>2</w:t>
    </w:r>
    <w:r>
      <w:rPr>
        <w:noProof/>
      </w:rPr>
      <w:fldChar w:fldCharType="end"/>
    </w:r>
  </w:p>
  <w:p w:rsidR="00C522FA" w:rsidRDefault="00C522FA" w:rsidP="00354903">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2FA" w:rsidRDefault="00C522FA" w:rsidP="00354903">
    <w:pPr>
      <w:pStyle w:val="a6"/>
      <w:framePr w:wrap="around" w:vAnchor="text" w:hAnchor="margin" w:y="1"/>
      <w:rPr>
        <w:rStyle w:val="a5"/>
      </w:rPr>
    </w:pPr>
    <w:r>
      <w:rPr>
        <w:rStyle w:val="a5"/>
      </w:rPr>
      <w:fldChar w:fldCharType="begin"/>
    </w:r>
    <w:r>
      <w:rPr>
        <w:rStyle w:val="a5"/>
      </w:rPr>
      <w:instrText xml:space="preserve">PAGE  </w:instrText>
    </w:r>
    <w:r>
      <w:rPr>
        <w:rStyle w:val="a5"/>
      </w:rPr>
      <w:fldChar w:fldCharType="end"/>
    </w:r>
  </w:p>
  <w:p w:rsidR="00C522FA" w:rsidRDefault="00C522FA" w:rsidP="00354903">
    <w:pPr>
      <w:pStyle w:val="a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2FA" w:rsidRDefault="00C522FA">
    <w:pPr>
      <w:pStyle w:val="a6"/>
      <w:jc w:val="right"/>
    </w:pPr>
    <w:r>
      <w:fldChar w:fldCharType="begin"/>
    </w:r>
    <w:r>
      <w:instrText xml:space="preserve"> PAGE   \* MERGEFORMAT </w:instrText>
    </w:r>
    <w:r>
      <w:fldChar w:fldCharType="separate"/>
    </w:r>
    <w:r w:rsidR="00F51FDF">
      <w:rPr>
        <w:noProof/>
      </w:rPr>
      <w:t>72</w:t>
    </w:r>
    <w:r>
      <w:rPr>
        <w:noProof/>
      </w:rPr>
      <w:fldChar w:fldCharType="end"/>
    </w:r>
  </w:p>
  <w:p w:rsidR="00C522FA" w:rsidRDefault="00C522FA" w:rsidP="00354903">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2FA" w:rsidRDefault="00C522FA" w:rsidP="00195E5F">
      <w:pPr>
        <w:spacing w:after="0" w:line="240" w:lineRule="auto"/>
      </w:pPr>
      <w:r>
        <w:separator/>
      </w:r>
    </w:p>
  </w:footnote>
  <w:footnote w:type="continuationSeparator" w:id="0">
    <w:p w:rsidR="00C522FA" w:rsidRDefault="00C522FA" w:rsidP="00195E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3">
    <w:nsid w:val="0000000A"/>
    <w:multiLevelType w:val="multilevel"/>
    <w:tmpl w:val="0000000A"/>
    <w:name w:val="WW8Num1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000000B"/>
    <w:multiLevelType w:val="singleLevel"/>
    <w:tmpl w:val="0000000B"/>
    <w:name w:val="WW8Num11"/>
    <w:lvl w:ilvl="0">
      <w:start w:val="1"/>
      <w:numFmt w:val="bullet"/>
      <w:lvlText w:val=""/>
      <w:lvlJc w:val="left"/>
      <w:pPr>
        <w:tabs>
          <w:tab w:val="num" w:pos="1080"/>
        </w:tabs>
        <w:ind w:left="1080" w:hanging="360"/>
      </w:pPr>
      <w:rPr>
        <w:rFonts w:ascii="Symbol" w:hAnsi="Symbol"/>
      </w:rPr>
    </w:lvl>
  </w:abstractNum>
  <w:abstractNum w:abstractNumId="5">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
    <w:nsid w:val="00000013"/>
    <w:multiLevelType w:val="multilevel"/>
    <w:tmpl w:val="00000013"/>
    <w:name w:val="WW8Num1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nsid w:val="00000014"/>
    <w:multiLevelType w:val="multilevel"/>
    <w:tmpl w:val="00000014"/>
    <w:name w:val="WW8Num2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nsid w:val="00000018"/>
    <w:multiLevelType w:val="multilevel"/>
    <w:tmpl w:val="00000018"/>
    <w:name w:val="WW8Num2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0">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1">
    <w:nsid w:val="0000001C"/>
    <w:multiLevelType w:val="multilevel"/>
    <w:tmpl w:val="0000001C"/>
    <w:name w:val="WW8Num2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2">
    <w:nsid w:val="00000022"/>
    <w:multiLevelType w:val="multilevel"/>
    <w:tmpl w:val="00000022"/>
    <w:name w:val="WW8Num34"/>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
    <w:nsid w:val="00000023"/>
    <w:multiLevelType w:val="multilevel"/>
    <w:tmpl w:val="00000023"/>
    <w:name w:val="WW8Num35"/>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Symbol" w:hAnsi="Symbol"/>
        <w:sz w:val="20"/>
      </w:rPr>
    </w:lvl>
    <w:lvl w:ilvl="2">
      <w:start w:val="1"/>
      <w:numFmt w:val="bullet"/>
      <w:lvlText w:val=""/>
      <w:lvlJc w:val="left"/>
      <w:pPr>
        <w:tabs>
          <w:tab w:val="num" w:pos="1440"/>
        </w:tabs>
        <w:ind w:left="1440" w:hanging="360"/>
      </w:pPr>
      <w:rPr>
        <w:rFonts w:ascii="Symbol" w:hAnsi="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Symbol" w:hAnsi="Symbol"/>
        <w:sz w:val="20"/>
      </w:rPr>
    </w:lvl>
    <w:lvl w:ilvl="5">
      <w:start w:val="1"/>
      <w:numFmt w:val="bullet"/>
      <w:lvlText w:val=""/>
      <w:lvlJc w:val="left"/>
      <w:pPr>
        <w:tabs>
          <w:tab w:val="num" w:pos="2520"/>
        </w:tabs>
        <w:ind w:left="2520" w:hanging="360"/>
      </w:pPr>
      <w:rPr>
        <w:rFonts w:ascii="Symbol" w:hAnsi="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Symbol" w:hAnsi="Symbol"/>
        <w:sz w:val="20"/>
      </w:rPr>
    </w:lvl>
    <w:lvl w:ilvl="8">
      <w:start w:val="1"/>
      <w:numFmt w:val="bullet"/>
      <w:lvlText w:val=""/>
      <w:lvlJc w:val="left"/>
      <w:pPr>
        <w:tabs>
          <w:tab w:val="num" w:pos="3600"/>
        </w:tabs>
        <w:ind w:left="3600" w:hanging="360"/>
      </w:pPr>
      <w:rPr>
        <w:rFonts w:ascii="Symbol" w:hAnsi="Symbol"/>
        <w:sz w:val="20"/>
      </w:rPr>
    </w:lvl>
  </w:abstractNum>
  <w:abstractNum w:abstractNumId="14">
    <w:nsid w:val="0000002D"/>
    <w:multiLevelType w:val="multilevel"/>
    <w:tmpl w:val="0000002D"/>
    <w:name w:val="WW8Num4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5">
    <w:nsid w:val="0000002E"/>
    <w:multiLevelType w:val="multilevel"/>
    <w:tmpl w:val="0000002E"/>
    <w:name w:val="WW8Num4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6">
    <w:nsid w:val="00000030"/>
    <w:multiLevelType w:val="multilevel"/>
    <w:tmpl w:val="00000030"/>
    <w:name w:val="WW8Num48"/>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7">
    <w:nsid w:val="00000031"/>
    <w:multiLevelType w:val="multilevel"/>
    <w:tmpl w:val="00000031"/>
    <w:name w:val="WW8Num4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8">
    <w:nsid w:val="00000032"/>
    <w:multiLevelType w:val="multilevel"/>
    <w:tmpl w:val="00000032"/>
    <w:name w:val="WW8Num5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9">
    <w:nsid w:val="00000033"/>
    <w:multiLevelType w:val="multilevel"/>
    <w:tmpl w:val="00000033"/>
    <w:name w:val="WW8Num5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0">
    <w:nsid w:val="00000035"/>
    <w:multiLevelType w:val="multilevel"/>
    <w:tmpl w:val="00000035"/>
    <w:name w:val="WW8Num5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1">
    <w:nsid w:val="00000036"/>
    <w:multiLevelType w:val="multilevel"/>
    <w:tmpl w:val="00000036"/>
    <w:name w:val="WW8Num5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2">
    <w:nsid w:val="00000037"/>
    <w:multiLevelType w:val="multilevel"/>
    <w:tmpl w:val="00000037"/>
    <w:name w:val="WW8Num5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3">
    <w:nsid w:val="00000038"/>
    <w:multiLevelType w:val="multilevel"/>
    <w:tmpl w:val="00000038"/>
    <w:name w:val="WW8Num5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4">
    <w:nsid w:val="00000039"/>
    <w:multiLevelType w:val="multilevel"/>
    <w:tmpl w:val="00000039"/>
    <w:name w:val="WW8Num5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5">
    <w:nsid w:val="0000003A"/>
    <w:multiLevelType w:val="multilevel"/>
    <w:tmpl w:val="0000003A"/>
    <w:name w:val="WW8Num5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6">
    <w:nsid w:val="0000003B"/>
    <w:multiLevelType w:val="multilevel"/>
    <w:tmpl w:val="0000003B"/>
    <w:name w:val="WW8Num5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7">
    <w:nsid w:val="0000003C"/>
    <w:multiLevelType w:val="multilevel"/>
    <w:tmpl w:val="0000003C"/>
    <w:name w:val="WW8Num6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8">
    <w:nsid w:val="0000003D"/>
    <w:multiLevelType w:val="multilevel"/>
    <w:tmpl w:val="0000003D"/>
    <w:name w:val="WW8Num6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9">
    <w:nsid w:val="0000003E"/>
    <w:multiLevelType w:val="multilevel"/>
    <w:tmpl w:val="0000003E"/>
    <w:name w:val="WW8Num62"/>
    <w:lvl w:ilvl="0">
      <w:start w:val="1"/>
      <w:numFmt w:val="bullet"/>
      <w:lvlText w:val=""/>
      <w:lvlJc w:val="left"/>
      <w:pPr>
        <w:tabs>
          <w:tab w:val="num" w:pos="502"/>
        </w:tabs>
        <w:ind w:left="502" w:hanging="360"/>
      </w:pPr>
      <w:rPr>
        <w:rFonts w:ascii="Symbol" w:hAnsi="Symbol"/>
      </w:rPr>
    </w:lvl>
    <w:lvl w:ilvl="1">
      <w:start w:val="1"/>
      <w:numFmt w:val="bullet"/>
      <w:lvlText w:val="◦"/>
      <w:lvlJc w:val="left"/>
      <w:pPr>
        <w:tabs>
          <w:tab w:val="num" w:pos="862"/>
        </w:tabs>
        <w:ind w:left="862" w:hanging="360"/>
      </w:pPr>
      <w:rPr>
        <w:rFonts w:ascii="OpenSymbol" w:hAnsi="OpenSymbol"/>
      </w:rPr>
    </w:lvl>
    <w:lvl w:ilvl="2">
      <w:start w:val="1"/>
      <w:numFmt w:val="bullet"/>
      <w:lvlText w:val="▪"/>
      <w:lvlJc w:val="left"/>
      <w:pPr>
        <w:tabs>
          <w:tab w:val="num" w:pos="1222"/>
        </w:tabs>
        <w:ind w:left="1222" w:hanging="360"/>
      </w:pPr>
      <w:rPr>
        <w:rFonts w:ascii="OpenSymbol" w:hAnsi="OpenSymbol"/>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hAnsi="OpenSymbol"/>
      </w:rPr>
    </w:lvl>
    <w:lvl w:ilvl="5">
      <w:start w:val="1"/>
      <w:numFmt w:val="bullet"/>
      <w:lvlText w:val="▪"/>
      <w:lvlJc w:val="left"/>
      <w:pPr>
        <w:tabs>
          <w:tab w:val="num" w:pos="2302"/>
        </w:tabs>
        <w:ind w:left="2302" w:hanging="360"/>
      </w:pPr>
      <w:rPr>
        <w:rFonts w:ascii="OpenSymbol" w:hAnsi="OpenSymbol"/>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hAnsi="OpenSymbol"/>
      </w:rPr>
    </w:lvl>
    <w:lvl w:ilvl="8">
      <w:start w:val="1"/>
      <w:numFmt w:val="bullet"/>
      <w:lvlText w:val="▪"/>
      <w:lvlJc w:val="left"/>
      <w:pPr>
        <w:tabs>
          <w:tab w:val="num" w:pos="3382"/>
        </w:tabs>
        <w:ind w:left="3382" w:hanging="360"/>
      </w:pPr>
      <w:rPr>
        <w:rFonts w:ascii="OpenSymbol" w:hAnsi="OpenSymbol"/>
      </w:rPr>
    </w:lvl>
  </w:abstractNum>
  <w:abstractNum w:abstractNumId="30">
    <w:nsid w:val="0000003F"/>
    <w:multiLevelType w:val="multilevel"/>
    <w:tmpl w:val="0000003F"/>
    <w:name w:val="WW8Num6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1">
    <w:nsid w:val="00000040"/>
    <w:multiLevelType w:val="multilevel"/>
    <w:tmpl w:val="00000040"/>
    <w:name w:val="WW8Num6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2">
    <w:nsid w:val="00000041"/>
    <w:multiLevelType w:val="multilevel"/>
    <w:tmpl w:val="00000041"/>
    <w:name w:val="WW8Num6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3">
    <w:nsid w:val="00000042"/>
    <w:multiLevelType w:val="multilevel"/>
    <w:tmpl w:val="00000042"/>
    <w:name w:val="WW8Num6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4">
    <w:nsid w:val="00000043"/>
    <w:multiLevelType w:val="multilevel"/>
    <w:tmpl w:val="00000043"/>
    <w:name w:val="WW8Num6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5">
    <w:nsid w:val="00000044"/>
    <w:multiLevelType w:val="multilevel"/>
    <w:tmpl w:val="00000044"/>
    <w:name w:val="WW8Num6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6">
    <w:nsid w:val="00000045"/>
    <w:multiLevelType w:val="multilevel"/>
    <w:tmpl w:val="00000045"/>
    <w:name w:val="WW8Num6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7">
    <w:nsid w:val="00000046"/>
    <w:multiLevelType w:val="multilevel"/>
    <w:tmpl w:val="00000046"/>
    <w:name w:val="WW8Num7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8">
    <w:nsid w:val="00000047"/>
    <w:multiLevelType w:val="multilevel"/>
    <w:tmpl w:val="00000047"/>
    <w:name w:val="WW8Num7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9">
    <w:nsid w:val="00000048"/>
    <w:multiLevelType w:val="multilevel"/>
    <w:tmpl w:val="00000048"/>
    <w:name w:val="WW8Num7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0">
    <w:nsid w:val="06AD4C14"/>
    <w:multiLevelType w:val="multilevel"/>
    <w:tmpl w:val="DE90FE3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1">
    <w:nsid w:val="1CEC3A0D"/>
    <w:multiLevelType w:val="hybridMultilevel"/>
    <w:tmpl w:val="B70CF5FE"/>
    <w:lvl w:ilvl="0" w:tplc="AC0CC0F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2DA01FA2"/>
    <w:multiLevelType w:val="hybridMultilevel"/>
    <w:tmpl w:val="DC96F8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334356AF"/>
    <w:multiLevelType w:val="hybridMultilevel"/>
    <w:tmpl w:val="8C18F17E"/>
    <w:lvl w:ilvl="0" w:tplc="C28A9A9A">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44">
    <w:nsid w:val="36230E5F"/>
    <w:multiLevelType w:val="hybridMultilevel"/>
    <w:tmpl w:val="6292F4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3A3709DD"/>
    <w:multiLevelType w:val="multilevel"/>
    <w:tmpl w:val="1D802E4C"/>
    <w:lvl w:ilvl="0">
      <w:start w:val="30"/>
      <w:numFmt w:val="decimal"/>
      <w:lvlText w:val="%1"/>
      <w:lvlJc w:val="left"/>
      <w:pPr>
        <w:ind w:left="555" w:hanging="555"/>
      </w:pPr>
      <w:rPr>
        <w:rFonts w:cs="Times New Roman" w:hint="default"/>
      </w:rPr>
    </w:lvl>
    <w:lvl w:ilvl="1">
      <w:start w:val="40"/>
      <w:numFmt w:val="decimal"/>
      <w:lvlText w:val="%1-%2"/>
      <w:lvlJc w:val="left"/>
      <w:pPr>
        <w:ind w:left="555" w:hanging="55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5D363487"/>
    <w:multiLevelType w:val="hybridMultilevel"/>
    <w:tmpl w:val="73C4BA2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7">
    <w:nsid w:val="633E7EF2"/>
    <w:multiLevelType w:val="multilevel"/>
    <w:tmpl w:val="EC42614C"/>
    <w:lvl w:ilvl="0">
      <w:start w:val="1"/>
      <w:numFmt w:val="upperRoman"/>
      <w:lvlText w:val="%1."/>
      <w:lvlJc w:val="left"/>
      <w:pPr>
        <w:ind w:left="1080" w:hanging="72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8">
    <w:nsid w:val="64567C59"/>
    <w:multiLevelType w:val="hybridMultilevel"/>
    <w:tmpl w:val="5A18D9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779F6CCE"/>
    <w:multiLevelType w:val="hybridMultilevel"/>
    <w:tmpl w:val="B69CF6B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0">
    <w:nsid w:val="7B0E2188"/>
    <w:multiLevelType w:val="multilevel"/>
    <w:tmpl w:val="728612A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50"/>
  </w:num>
  <w:num w:numId="2">
    <w:abstractNumId w:val="40"/>
  </w:num>
  <w:num w:numId="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47"/>
  </w:num>
  <w:num w:numId="6">
    <w:abstractNumId w:val="43"/>
  </w:num>
  <w:num w:numId="7">
    <w:abstractNumId w:val="11"/>
  </w:num>
  <w:num w:numId="8">
    <w:abstractNumId w:val="41"/>
  </w:num>
  <w:num w:numId="9">
    <w:abstractNumId w:val="44"/>
  </w:num>
  <w:num w:numId="10">
    <w:abstractNumId w:val="9"/>
  </w:num>
  <w:num w:numId="11">
    <w:abstractNumId w:val="42"/>
  </w:num>
  <w:num w:numId="12">
    <w:abstractNumId w:val="49"/>
  </w:num>
  <w:num w:numId="13">
    <w:abstractNumId w:val="1"/>
  </w:num>
  <w:num w:numId="14">
    <w:abstractNumId w:val="15"/>
  </w:num>
  <w:num w:numId="15">
    <w:abstractNumId w:val="16"/>
  </w:num>
  <w:num w:numId="16">
    <w:abstractNumId w:val="17"/>
  </w:num>
  <w:num w:numId="17">
    <w:abstractNumId w:val="18"/>
  </w:num>
  <w:num w:numId="18">
    <w:abstractNumId w:val="19"/>
  </w:num>
  <w:num w:numId="19">
    <w:abstractNumId w:val="48"/>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903"/>
    <w:rsid w:val="0000598D"/>
    <w:rsid w:val="00012CD4"/>
    <w:rsid w:val="00014355"/>
    <w:rsid w:val="00016F26"/>
    <w:rsid w:val="00017A81"/>
    <w:rsid w:val="00021790"/>
    <w:rsid w:val="00021CCF"/>
    <w:rsid w:val="00023776"/>
    <w:rsid w:val="0002507E"/>
    <w:rsid w:val="00033908"/>
    <w:rsid w:val="00040A80"/>
    <w:rsid w:val="00040FDD"/>
    <w:rsid w:val="00041DF0"/>
    <w:rsid w:val="00045043"/>
    <w:rsid w:val="00056B98"/>
    <w:rsid w:val="00062537"/>
    <w:rsid w:val="00066C2E"/>
    <w:rsid w:val="00071171"/>
    <w:rsid w:val="000801F2"/>
    <w:rsid w:val="00082C4E"/>
    <w:rsid w:val="0008641A"/>
    <w:rsid w:val="00090AAC"/>
    <w:rsid w:val="00091903"/>
    <w:rsid w:val="00092126"/>
    <w:rsid w:val="000939A4"/>
    <w:rsid w:val="000956DA"/>
    <w:rsid w:val="000A31C4"/>
    <w:rsid w:val="000B75B3"/>
    <w:rsid w:val="000B7F3B"/>
    <w:rsid w:val="000C0754"/>
    <w:rsid w:val="000C37A7"/>
    <w:rsid w:val="000C3B57"/>
    <w:rsid w:val="000C7DBE"/>
    <w:rsid w:val="000D0043"/>
    <w:rsid w:val="000D3D9E"/>
    <w:rsid w:val="000D48B0"/>
    <w:rsid w:val="000D5A0D"/>
    <w:rsid w:val="000D6596"/>
    <w:rsid w:val="000F7F47"/>
    <w:rsid w:val="00105653"/>
    <w:rsid w:val="00105EA8"/>
    <w:rsid w:val="0010687F"/>
    <w:rsid w:val="00110D1E"/>
    <w:rsid w:val="00110D5F"/>
    <w:rsid w:val="00111A82"/>
    <w:rsid w:val="00114862"/>
    <w:rsid w:val="001170D0"/>
    <w:rsid w:val="00123D8A"/>
    <w:rsid w:val="001244AD"/>
    <w:rsid w:val="001267A6"/>
    <w:rsid w:val="00127853"/>
    <w:rsid w:val="0013475E"/>
    <w:rsid w:val="00135CDC"/>
    <w:rsid w:val="00136D1B"/>
    <w:rsid w:val="00144E7A"/>
    <w:rsid w:val="00150057"/>
    <w:rsid w:val="001660FA"/>
    <w:rsid w:val="00166814"/>
    <w:rsid w:val="001671B6"/>
    <w:rsid w:val="00171CD4"/>
    <w:rsid w:val="0018224A"/>
    <w:rsid w:val="001852C7"/>
    <w:rsid w:val="001870D8"/>
    <w:rsid w:val="00187DAA"/>
    <w:rsid w:val="00187F07"/>
    <w:rsid w:val="00194367"/>
    <w:rsid w:val="00195E5F"/>
    <w:rsid w:val="00196016"/>
    <w:rsid w:val="00197B64"/>
    <w:rsid w:val="001A28DE"/>
    <w:rsid w:val="001A56A4"/>
    <w:rsid w:val="001B759A"/>
    <w:rsid w:val="001C5A99"/>
    <w:rsid w:val="001D4E6F"/>
    <w:rsid w:val="001E24E8"/>
    <w:rsid w:val="001E7524"/>
    <w:rsid w:val="001F15D9"/>
    <w:rsid w:val="002105C9"/>
    <w:rsid w:val="00211940"/>
    <w:rsid w:val="00212322"/>
    <w:rsid w:val="0021522E"/>
    <w:rsid w:val="002166BB"/>
    <w:rsid w:val="002176E5"/>
    <w:rsid w:val="0022011F"/>
    <w:rsid w:val="002367F3"/>
    <w:rsid w:val="00236E6D"/>
    <w:rsid w:val="00242C69"/>
    <w:rsid w:val="002452E6"/>
    <w:rsid w:val="00245C13"/>
    <w:rsid w:val="00245F0A"/>
    <w:rsid w:val="002501B0"/>
    <w:rsid w:val="00252F68"/>
    <w:rsid w:val="00253C0C"/>
    <w:rsid w:val="002543E4"/>
    <w:rsid w:val="00254B5C"/>
    <w:rsid w:val="002566B8"/>
    <w:rsid w:val="00261D49"/>
    <w:rsid w:val="00266D21"/>
    <w:rsid w:val="00270537"/>
    <w:rsid w:val="002763AA"/>
    <w:rsid w:val="00276549"/>
    <w:rsid w:val="00281DBC"/>
    <w:rsid w:val="0028217F"/>
    <w:rsid w:val="00291E7E"/>
    <w:rsid w:val="00292C69"/>
    <w:rsid w:val="002973AC"/>
    <w:rsid w:val="002A0E16"/>
    <w:rsid w:val="002A1243"/>
    <w:rsid w:val="002A316A"/>
    <w:rsid w:val="002B2225"/>
    <w:rsid w:val="002B4B97"/>
    <w:rsid w:val="002B53FD"/>
    <w:rsid w:val="002C1779"/>
    <w:rsid w:val="002C3CE7"/>
    <w:rsid w:val="002D0733"/>
    <w:rsid w:val="002D0DB7"/>
    <w:rsid w:val="002E7A4F"/>
    <w:rsid w:val="002E7C05"/>
    <w:rsid w:val="002F0E02"/>
    <w:rsid w:val="002F5660"/>
    <w:rsid w:val="002F7653"/>
    <w:rsid w:val="00300602"/>
    <w:rsid w:val="003068CE"/>
    <w:rsid w:val="00310079"/>
    <w:rsid w:val="00310C4E"/>
    <w:rsid w:val="00311DF8"/>
    <w:rsid w:val="00312E3E"/>
    <w:rsid w:val="00313B83"/>
    <w:rsid w:val="00315E2F"/>
    <w:rsid w:val="0031786A"/>
    <w:rsid w:val="003219D5"/>
    <w:rsid w:val="003303F0"/>
    <w:rsid w:val="00334B03"/>
    <w:rsid w:val="00335464"/>
    <w:rsid w:val="0034444D"/>
    <w:rsid w:val="00346D4D"/>
    <w:rsid w:val="00353D53"/>
    <w:rsid w:val="00354903"/>
    <w:rsid w:val="00354941"/>
    <w:rsid w:val="0035605A"/>
    <w:rsid w:val="00356F03"/>
    <w:rsid w:val="00365E36"/>
    <w:rsid w:val="00383221"/>
    <w:rsid w:val="00390333"/>
    <w:rsid w:val="0039140B"/>
    <w:rsid w:val="00391D8D"/>
    <w:rsid w:val="00395007"/>
    <w:rsid w:val="00396819"/>
    <w:rsid w:val="003A3BE1"/>
    <w:rsid w:val="003A7F72"/>
    <w:rsid w:val="003B12F6"/>
    <w:rsid w:val="003B23D3"/>
    <w:rsid w:val="003B261D"/>
    <w:rsid w:val="003B652B"/>
    <w:rsid w:val="003B7CA3"/>
    <w:rsid w:val="003C32A9"/>
    <w:rsid w:val="003D06FD"/>
    <w:rsid w:val="003E7B64"/>
    <w:rsid w:val="003F4D68"/>
    <w:rsid w:val="00401675"/>
    <w:rsid w:val="00404C65"/>
    <w:rsid w:val="00404F9F"/>
    <w:rsid w:val="00404FE7"/>
    <w:rsid w:val="004072A6"/>
    <w:rsid w:val="00412BEF"/>
    <w:rsid w:val="004134D3"/>
    <w:rsid w:val="00417D77"/>
    <w:rsid w:val="00422DF6"/>
    <w:rsid w:val="00424CA7"/>
    <w:rsid w:val="004257B9"/>
    <w:rsid w:val="004330AB"/>
    <w:rsid w:val="00433573"/>
    <w:rsid w:val="00437DB8"/>
    <w:rsid w:val="00445721"/>
    <w:rsid w:val="00452CF1"/>
    <w:rsid w:val="00456547"/>
    <w:rsid w:val="004602F9"/>
    <w:rsid w:val="004614FC"/>
    <w:rsid w:val="00462477"/>
    <w:rsid w:val="004628EE"/>
    <w:rsid w:val="00463E24"/>
    <w:rsid w:val="00463FB3"/>
    <w:rsid w:val="00472148"/>
    <w:rsid w:val="00472C63"/>
    <w:rsid w:val="00482EA9"/>
    <w:rsid w:val="00497046"/>
    <w:rsid w:val="00497540"/>
    <w:rsid w:val="004A2990"/>
    <w:rsid w:val="004B3C78"/>
    <w:rsid w:val="004B5E57"/>
    <w:rsid w:val="004B688C"/>
    <w:rsid w:val="004C7F55"/>
    <w:rsid w:val="004E5FFB"/>
    <w:rsid w:val="004F3E6B"/>
    <w:rsid w:val="004F4472"/>
    <w:rsid w:val="0050270D"/>
    <w:rsid w:val="00503C56"/>
    <w:rsid w:val="00506B2A"/>
    <w:rsid w:val="00513304"/>
    <w:rsid w:val="00525251"/>
    <w:rsid w:val="00526EB1"/>
    <w:rsid w:val="0053005A"/>
    <w:rsid w:val="00531695"/>
    <w:rsid w:val="00535345"/>
    <w:rsid w:val="005402AF"/>
    <w:rsid w:val="00540CBC"/>
    <w:rsid w:val="0054342B"/>
    <w:rsid w:val="00543739"/>
    <w:rsid w:val="00551319"/>
    <w:rsid w:val="005521C0"/>
    <w:rsid w:val="005558C1"/>
    <w:rsid w:val="00566E7C"/>
    <w:rsid w:val="00567742"/>
    <w:rsid w:val="005813A6"/>
    <w:rsid w:val="005814A9"/>
    <w:rsid w:val="00583A15"/>
    <w:rsid w:val="00584EFF"/>
    <w:rsid w:val="005859FA"/>
    <w:rsid w:val="00586710"/>
    <w:rsid w:val="00591028"/>
    <w:rsid w:val="005A6B9C"/>
    <w:rsid w:val="005B6A26"/>
    <w:rsid w:val="005B7B0B"/>
    <w:rsid w:val="005C3CDE"/>
    <w:rsid w:val="005C4E73"/>
    <w:rsid w:val="005D02A7"/>
    <w:rsid w:val="005D2355"/>
    <w:rsid w:val="005D4395"/>
    <w:rsid w:val="005D7E44"/>
    <w:rsid w:val="005E0297"/>
    <w:rsid w:val="005F2C4A"/>
    <w:rsid w:val="005F38F0"/>
    <w:rsid w:val="005F3E85"/>
    <w:rsid w:val="0060307E"/>
    <w:rsid w:val="00613CD8"/>
    <w:rsid w:val="0061670E"/>
    <w:rsid w:val="00624181"/>
    <w:rsid w:val="006272F5"/>
    <w:rsid w:val="006330BD"/>
    <w:rsid w:val="00635854"/>
    <w:rsid w:val="00636430"/>
    <w:rsid w:val="006405AF"/>
    <w:rsid w:val="0064124D"/>
    <w:rsid w:val="00641282"/>
    <w:rsid w:val="00643980"/>
    <w:rsid w:val="00644D51"/>
    <w:rsid w:val="00645DC6"/>
    <w:rsid w:val="00653C16"/>
    <w:rsid w:val="00665895"/>
    <w:rsid w:val="00676927"/>
    <w:rsid w:val="006779F8"/>
    <w:rsid w:val="00680B35"/>
    <w:rsid w:val="0068100F"/>
    <w:rsid w:val="00684A4C"/>
    <w:rsid w:val="00694F00"/>
    <w:rsid w:val="006A03EF"/>
    <w:rsid w:val="006D0DC8"/>
    <w:rsid w:val="006D52D9"/>
    <w:rsid w:val="006D5DA1"/>
    <w:rsid w:val="006D7B3F"/>
    <w:rsid w:val="006E2F92"/>
    <w:rsid w:val="006E2F9E"/>
    <w:rsid w:val="006E691C"/>
    <w:rsid w:val="006E7DD0"/>
    <w:rsid w:val="006E7E0D"/>
    <w:rsid w:val="006F11E5"/>
    <w:rsid w:val="006F36F8"/>
    <w:rsid w:val="00700CE9"/>
    <w:rsid w:val="0070417D"/>
    <w:rsid w:val="0070450F"/>
    <w:rsid w:val="00715A79"/>
    <w:rsid w:val="007164AD"/>
    <w:rsid w:val="00716BB2"/>
    <w:rsid w:val="00717A9E"/>
    <w:rsid w:val="00717E1B"/>
    <w:rsid w:val="00726316"/>
    <w:rsid w:val="00727C93"/>
    <w:rsid w:val="00730E69"/>
    <w:rsid w:val="007334A0"/>
    <w:rsid w:val="007403A3"/>
    <w:rsid w:val="00742A37"/>
    <w:rsid w:val="00744B8E"/>
    <w:rsid w:val="00747E57"/>
    <w:rsid w:val="00751D5D"/>
    <w:rsid w:val="00753DB0"/>
    <w:rsid w:val="00765B87"/>
    <w:rsid w:val="00765E0A"/>
    <w:rsid w:val="00775745"/>
    <w:rsid w:val="00776AF3"/>
    <w:rsid w:val="00782000"/>
    <w:rsid w:val="007830DA"/>
    <w:rsid w:val="007854F0"/>
    <w:rsid w:val="00792E5A"/>
    <w:rsid w:val="00795D5D"/>
    <w:rsid w:val="007961FF"/>
    <w:rsid w:val="007A0649"/>
    <w:rsid w:val="007A0B48"/>
    <w:rsid w:val="007A2B9B"/>
    <w:rsid w:val="007A62CB"/>
    <w:rsid w:val="007B0E41"/>
    <w:rsid w:val="007B3ECF"/>
    <w:rsid w:val="007B3F1A"/>
    <w:rsid w:val="007B79F5"/>
    <w:rsid w:val="007C0A10"/>
    <w:rsid w:val="007C0F98"/>
    <w:rsid w:val="007D0533"/>
    <w:rsid w:val="007D1081"/>
    <w:rsid w:val="007D1E33"/>
    <w:rsid w:val="007D2A44"/>
    <w:rsid w:val="007E17E3"/>
    <w:rsid w:val="007E5BA2"/>
    <w:rsid w:val="007F0228"/>
    <w:rsid w:val="007F1BAF"/>
    <w:rsid w:val="007F7E91"/>
    <w:rsid w:val="008001CB"/>
    <w:rsid w:val="008009D4"/>
    <w:rsid w:val="00804DE5"/>
    <w:rsid w:val="008164EE"/>
    <w:rsid w:val="008205AC"/>
    <w:rsid w:val="0082493F"/>
    <w:rsid w:val="00831808"/>
    <w:rsid w:val="00837891"/>
    <w:rsid w:val="00840D35"/>
    <w:rsid w:val="00840E2D"/>
    <w:rsid w:val="00844074"/>
    <w:rsid w:val="008473D8"/>
    <w:rsid w:val="00851A94"/>
    <w:rsid w:val="008601BE"/>
    <w:rsid w:val="00862295"/>
    <w:rsid w:val="008734A5"/>
    <w:rsid w:val="00874608"/>
    <w:rsid w:val="00874DA8"/>
    <w:rsid w:val="00881F94"/>
    <w:rsid w:val="0088211C"/>
    <w:rsid w:val="00884AA5"/>
    <w:rsid w:val="00890DD9"/>
    <w:rsid w:val="008924FE"/>
    <w:rsid w:val="00892D75"/>
    <w:rsid w:val="008A1185"/>
    <w:rsid w:val="008A2962"/>
    <w:rsid w:val="008A4DD0"/>
    <w:rsid w:val="008A5A4C"/>
    <w:rsid w:val="008A7DE7"/>
    <w:rsid w:val="008A7EF9"/>
    <w:rsid w:val="008B6B38"/>
    <w:rsid w:val="008C1BCB"/>
    <w:rsid w:val="008C4C8B"/>
    <w:rsid w:val="008D51CE"/>
    <w:rsid w:val="008D599B"/>
    <w:rsid w:val="008D7694"/>
    <w:rsid w:val="008E629D"/>
    <w:rsid w:val="008F2481"/>
    <w:rsid w:val="008F50F8"/>
    <w:rsid w:val="00902043"/>
    <w:rsid w:val="009020E9"/>
    <w:rsid w:val="009051EA"/>
    <w:rsid w:val="00912007"/>
    <w:rsid w:val="009121AE"/>
    <w:rsid w:val="0091352B"/>
    <w:rsid w:val="00916865"/>
    <w:rsid w:val="0091713F"/>
    <w:rsid w:val="0091750A"/>
    <w:rsid w:val="00922415"/>
    <w:rsid w:val="00925C08"/>
    <w:rsid w:val="00926DA7"/>
    <w:rsid w:val="00927976"/>
    <w:rsid w:val="00930345"/>
    <w:rsid w:val="00932F05"/>
    <w:rsid w:val="00933595"/>
    <w:rsid w:val="00934495"/>
    <w:rsid w:val="0093635E"/>
    <w:rsid w:val="009400D8"/>
    <w:rsid w:val="00942C63"/>
    <w:rsid w:val="0094345E"/>
    <w:rsid w:val="00944EF5"/>
    <w:rsid w:val="00945E6A"/>
    <w:rsid w:val="00951D77"/>
    <w:rsid w:val="009522CC"/>
    <w:rsid w:val="00952497"/>
    <w:rsid w:val="009553F8"/>
    <w:rsid w:val="00956529"/>
    <w:rsid w:val="00960CBA"/>
    <w:rsid w:val="00967F8C"/>
    <w:rsid w:val="00985296"/>
    <w:rsid w:val="009857AD"/>
    <w:rsid w:val="009918AF"/>
    <w:rsid w:val="00991B17"/>
    <w:rsid w:val="00993EEB"/>
    <w:rsid w:val="00995AB3"/>
    <w:rsid w:val="00995D00"/>
    <w:rsid w:val="009A01AC"/>
    <w:rsid w:val="009A5B89"/>
    <w:rsid w:val="009A707B"/>
    <w:rsid w:val="009B0269"/>
    <w:rsid w:val="009B450F"/>
    <w:rsid w:val="009C449B"/>
    <w:rsid w:val="009C52A7"/>
    <w:rsid w:val="009C6D02"/>
    <w:rsid w:val="009D07C2"/>
    <w:rsid w:val="009D291C"/>
    <w:rsid w:val="009D2AE7"/>
    <w:rsid w:val="009D3A47"/>
    <w:rsid w:val="009D3E9A"/>
    <w:rsid w:val="009D7635"/>
    <w:rsid w:val="009F11B8"/>
    <w:rsid w:val="009F16A0"/>
    <w:rsid w:val="009F3208"/>
    <w:rsid w:val="009F3D72"/>
    <w:rsid w:val="009F5A37"/>
    <w:rsid w:val="009F5D12"/>
    <w:rsid w:val="009F7321"/>
    <w:rsid w:val="00A02C32"/>
    <w:rsid w:val="00A02C87"/>
    <w:rsid w:val="00A03567"/>
    <w:rsid w:val="00A05467"/>
    <w:rsid w:val="00A13F41"/>
    <w:rsid w:val="00A14404"/>
    <w:rsid w:val="00A23DEC"/>
    <w:rsid w:val="00A240AB"/>
    <w:rsid w:val="00A30EC7"/>
    <w:rsid w:val="00A32B5A"/>
    <w:rsid w:val="00A341B7"/>
    <w:rsid w:val="00A406BB"/>
    <w:rsid w:val="00A511BC"/>
    <w:rsid w:val="00A511D6"/>
    <w:rsid w:val="00A51995"/>
    <w:rsid w:val="00A52F89"/>
    <w:rsid w:val="00A55632"/>
    <w:rsid w:val="00A66EB6"/>
    <w:rsid w:val="00A761ED"/>
    <w:rsid w:val="00A77A97"/>
    <w:rsid w:val="00A8738F"/>
    <w:rsid w:val="00A947EA"/>
    <w:rsid w:val="00A957B6"/>
    <w:rsid w:val="00AA3B9C"/>
    <w:rsid w:val="00AA4A7F"/>
    <w:rsid w:val="00AA654D"/>
    <w:rsid w:val="00AA692C"/>
    <w:rsid w:val="00AB0D17"/>
    <w:rsid w:val="00AB5F50"/>
    <w:rsid w:val="00AC3AF7"/>
    <w:rsid w:val="00AD1387"/>
    <w:rsid w:val="00AD31B8"/>
    <w:rsid w:val="00AD4C98"/>
    <w:rsid w:val="00AE0370"/>
    <w:rsid w:val="00AE224D"/>
    <w:rsid w:val="00AE6935"/>
    <w:rsid w:val="00AE7A10"/>
    <w:rsid w:val="00AE7DBB"/>
    <w:rsid w:val="00AF2551"/>
    <w:rsid w:val="00AF39E3"/>
    <w:rsid w:val="00AF66A9"/>
    <w:rsid w:val="00B00E99"/>
    <w:rsid w:val="00B035EC"/>
    <w:rsid w:val="00B038C1"/>
    <w:rsid w:val="00B14C5A"/>
    <w:rsid w:val="00B17DBD"/>
    <w:rsid w:val="00B211D3"/>
    <w:rsid w:val="00B22713"/>
    <w:rsid w:val="00B31C3D"/>
    <w:rsid w:val="00B35A8B"/>
    <w:rsid w:val="00B36EE7"/>
    <w:rsid w:val="00B4187F"/>
    <w:rsid w:val="00B4415D"/>
    <w:rsid w:val="00B45B78"/>
    <w:rsid w:val="00B50B24"/>
    <w:rsid w:val="00B5120F"/>
    <w:rsid w:val="00B54022"/>
    <w:rsid w:val="00B57B3C"/>
    <w:rsid w:val="00B60048"/>
    <w:rsid w:val="00B70171"/>
    <w:rsid w:val="00B83AAB"/>
    <w:rsid w:val="00B85FA5"/>
    <w:rsid w:val="00B90A3B"/>
    <w:rsid w:val="00B94DAA"/>
    <w:rsid w:val="00B96C52"/>
    <w:rsid w:val="00BA24F1"/>
    <w:rsid w:val="00BA39A6"/>
    <w:rsid w:val="00BA50D3"/>
    <w:rsid w:val="00BA56A1"/>
    <w:rsid w:val="00BA78D8"/>
    <w:rsid w:val="00BB015E"/>
    <w:rsid w:val="00BC6E05"/>
    <w:rsid w:val="00BD1DF1"/>
    <w:rsid w:val="00BE1A35"/>
    <w:rsid w:val="00BE5385"/>
    <w:rsid w:val="00BE688E"/>
    <w:rsid w:val="00BF1F5D"/>
    <w:rsid w:val="00C03FCB"/>
    <w:rsid w:val="00C06AF0"/>
    <w:rsid w:val="00C12053"/>
    <w:rsid w:val="00C1651B"/>
    <w:rsid w:val="00C20303"/>
    <w:rsid w:val="00C2063C"/>
    <w:rsid w:val="00C27AC5"/>
    <w:rsid w:val="00C3121A"/>
    <w:rsid w:val="00C34CFD"/>
    <w:rsid w:val="00C359FE"/>
    <w:rsid w:val="00C41B1D"/>
    <w:rsid w:val="00C42DE2"/>
    <w:rsid w:val="00C522FA"/>
    <w:rsid w:val="00C60889"/>
    <w:rsid w:val="00C61708"/>
    <w:rsid w:val="00C63294"/>
    <w:rsid w:val="00C666E9"/>
    <w:rsid w:val="00C80BE7"/>
    <w:rsid w:val="00CA4362"/>
    <w:rsid w:val="00CB2C66"/>
    <w:rsid w:val="00CB6138"/>
    <w:rsid w:val="00CC0B22"/>
    <w:rsid w:val="00CC2506"/>
    <w:rsid w:val="00CC4B81"/>
    <w:rsid w:val="00CC6152"/>
    <w:rsid w:val="00CD1EA7"/>
    <w:rsid w:val="00CD280A"/>
    <w:rsid w:val="00CD4683"/>
    <w:rsid w:val="00CD4EE2"/>
    <w:rsid w:val="00CD6330"/>
    <w:rsid w:val="00CE3BF7"/>
    <w:rsid w:val="00CE4DC0"/>
    <w:rsid w:val="00CE5F70"/>
    <w:rsid w:val="00CF0CE6"/>
    <w:rsid w:val="00CF4C3D"/>
    <w:rsid w:val="00CF5E62"/>
    <w:rsid w:val="00D01970"/>
    <w:rsid w:val="00D02A6C"/>
    <w:rsid w:val="00D07048"/>
    <w:rsid w:val="00D11537"/>
    <w:rsid w:val="00D15268"/>
    <w:rsid w:val="00D219B7"/>
    <w:rsid w:val="00D30F0C"/>
    <w:rsid w:val="00D3662A"/>
    <w:rsid w:val="00D45B00"/>
    <w:rsid w:val="00D4675F"/>
    <w:rsid w:val="00D46D34"/>
    <w:rsid w:val="00D46F3B"/>
    <w:rsid w:val="00D57B18"/>
    <w:rsid w:val="00D672F8"/>
    <w:rsid w:val="00D76310"/>
    <w:rsid w:val="00D80F5C"/>
    <w:rsid w:val="00D83E4E"/>
    <w:rsid w:val="00D9107C"/>
    <w:rsid w:val="00D96CE0"/>
    <w:rsid w:val="00DA116C"/>
    <w:rsid w:val="00DA1FF4"/>
    <w:rsid w:val="00DA36BF"/>
    <w:rsid w:val="00DA6B52"/>
    <w:rsid w:val="00DB48D1"/>
    <w:rsid w:val="00DB5CA4"/>
    <w:rsid w:val="00DC01D5"/>
    <w:rsid w:val="00DC0C37"/>
    <w:rsid w:val="00DC0D6C"/>
    <w:rsid w:val="00DC27CF"/>
    <w:rsid w:val="00DC6D71"/>
    <w:rsid w:val="00DD249B"/>
    <w:rsid w:val="00DD3C26"/>
    <w:rsid w:val="00DE1742"/>
    <w:rsid w:val="00DE27DD"/>
    <w:rsid w:val="00DE5111"/>
    <w:rsid w:val="00DE54A7"/>
    <w:rsid w:val="00DE60DA"/>
    <w:rsid w:val="00DE77F5"/>
    <w:rsid w:val="00DF4E38"/>
    <w:rsid w:val="00DF5370"/>
    <w:rsid w:val="00E05DCE"/>
    <w:rsid w:val="00E12A80"/>
    <w:rsid w:val="00E304DA"/>
    <w:rsid w:val="00E30783"/>
    <w:rsid w:val="00E372D9"/>
    <w:rsid w:val="00E3764D"/>
    <w:rsid w:val="00E41290"/>
    <w:rsid w:val="00E446C6"/>
    <w:rsid w:val="00E450FB"/>
    <w:rsid w:val="00E531A3"/>
    <w:rsid w:val="00E552AD"/>
    <w:rsid w:val="00E63146"/>
    <w:rsid w:val="00E640DF"/>
    <w:rsid w:val="00E645BC"/>
    <w:rsid w:val="00E728C3"/>
    <w:rsid w:val="00E87220"/>
    <w:rsid w:val="00E90642"/>
    <w:rsid w:val="00E9386D"/>
    <w:rsid w:val="00E9629F"/>
    <w:rsid w:val="00EA0F87"/>
    <w:rsid w:val="00EA1017"/>
    <w:rsid w:val="00EB2B04"/>
    <w:rsid w:val="00EB55E4"/>
    <w:rsid w:val="00EC52A8"/>
    <w:rsid w:val="00EE1102"/>
    <w:rsid w:val="00EE3CE5"/>
    <w:rsid w:val="00EE7190"/>
    <w:rsid w:val="00EE756F"/>
    <w:rsid w:val="00EF5902"/>
    <w:rsid w:val="00F05B46"/>
    <w:rsid w:val="00F12EA0"/>
    <w:rsid w:val="00F145B6"/>
    <w:rsid w:val="00F2100A"/>
    <w:rsid w:val="00F22FCE"/>
    <w:rsid w:val="00F236F0"/>
    <w:rsid w:val="00F314AA"/>
    <w:rsid w:val="00F334CE"/>
    <w:rsid w:val="00F352D0"/>
    <w:rsid w:val="00F35E2F"/>
    <w:rsid w:val="00F41D37"/>
    <w:rsid w:val="00F42BAE"/>
    <w:rsid w:val="00F45EC5"/>
    <w:rsid w:val="00F51FDF"/>
    <w:rsid w:val="00F53F54"/>
    <w:rsid w:val="00F60889"/>
    <w:rsid w:val="00F62C33"/>
    <w:rsid w:val="00F715A7"/>
    <w:rsid w:val="00F77389"/>
    <w:rsid w:val="00F81E61"/>
    <w:rsid w:val="00F83C8E"/>
    <w:rsid w:val="00F85F05"/>
    <w:rsid w:val="00F90D99"/>
    <w:rsid w:val="00FA334E"/>
    <w:rsid w:val="00FA475A"/>
    <w:rsid w:val="00FA73B2"/>
    <w:rsid w:val="00FB4071"/>
    <w:rsid w:val="00FB52A9"/>
    <w:rsid w:val="00FC1C3F"/>
    <w:rsid w:val="00FC2A4E"/>
    <w:rsid w:val="00FD4132"/>
    <w:rsid w:val="00FD51C8"/>
    <w:rsid w:val="00FD7F7B"/>
    <w:rsid w:val="00FE3547"/>
    <w:rsid w:val="00FE4F48"/>
    <w:rsid w:val="00FF44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D45B00"/>
    <w:pPr>
      <w:spacing w:after="200" w:line="276" w:lineRule="auto"/>
    </w:pPr>
    <w:rPr>
      <w:lang w:val="en-US" w:eastAsia="en-US"/>
    </w:rPr>
  </w:style>
  <w:style w:type="paragraph" w:styleId="1">
    <w:name w:val="heading 1"/>
    <w:basedOn w:val="a"/>
    <w:next w:val="a"/>
    <w:link w:val="10"/>
    <w:uiPriority w:val="99"/>
    <w:qFormat/>
    <w:rsid w:val="00D45B00"/>
    <w:pPr>
      <w:spacing w:before="480" w:after="0"/>
      <w:contextualSpacing/>
      <w:outlineLvl w:val="0"/>
    </w:pPr>
    <w:rPr>
      <w:smallCaps/>
      <w:spacing w:val="5"/>
      <w:sz w:val="36"/>
      <w:szCs w:val="36"/>
    </w:rPr>
  </w:style>
  <w:style w:type="paragraph" w:styleId="2">
    <w:name w:val="heading 2"/>
    <w:basedOn w:val="a"/>
    <w:next w:val="a"/>
    <w:link w:val="20"/>
    <w:uiPriority w:val="99"/>
    <w:qFormat/>
    <w:rsid w:val="00D45B00"/>
    <w:pPr>
      <w:spacing w:before="200" w:after="0" w:line="271" w:lineRule="auto"/>
      <w:outlineLvl w:val="1"/>
    </w:pPr>
    <w:rPr>
      <w:smallCaps/>
      <w:sz w:val="28"/>
      <w:szCs w:val="28"/>
    </w:rPr>
  </w:style>
  <w:style w:type="paragraph" w:styleId="3">
    <w:name w:val="heading 3"/>
    <w:basedOn w:val="a"/>
    <w:next w:val="a"/>
    <w:link w:val="30"/>
    <w:uiPriority w:val="99"/>
    <w:qFormat/>
    <w:rsid w:val="00D45B00"/>
    <w:pPr>
      <w:spacing w:before="200" w:after="0" w:line="271" w:lineRule="auto"/>
      <w:outlineLvl w:val="2"/>
    </w:pPr>
    <w:rPr>
      <w:i/>
      <w:iCs/>
      <w:smallCaps/>
      <w:spacing w:val="5"/>
      <w:sz w:val="26"/>
      <w:szCs w:val="26"/>
    </w:rPr>
  </w:style>
  <w:style w:type="paragraph" w:styleId="4">
    <w:name w:val="heading 4"/>
    <w:basedOn w:val="a"/>
    <w:next w:val="a"/>
    <w:link w:val="40"/>
    <w:uiPriority w:val="99"/>
    <w:qFormat/>
    <w:rsid w:val="00D45B00"/>
    <w:pPr>
      <w:spacing w:after="0" w:line="271" w:lineRule="auto"/>
      <w:outlineLvl w:val="3"/>
    </w:pPr>
    <w:rPr>
      <w:b/>
      <w:bCs/>
      <w:spacing w:val="5"/>
      <w:sz w:val="24"/>
      <w:szCs w:val="24"/>
    </w:rPr>
  </w:style>
  <w:style w:type="paragraph" w:styleId="5">
    <w:name w:val="heading 5"/>
    <w:basedOn w:val="a"/>
    <w:next w:val="a"/>
    <w:link w:val="50"/>
    <w:uiPriority w:val="99"/>
    <w:qFormat/>
    <w:rsid w:val="00D45B00"/>
    <w:pPr>
      <w:spacing w:after="0" w:line="271" w:lineRule="auto"/>
      <w:outlineLvl w:val="4"/>
    </w:pPr>
    <w:rPr>
      <w:i/>
      <w:iCs/>
      <w:sz w:val="24"/>
      <w:szCs w:val="24"/>
    </w:rPr>
  </w:style>
  <w:style w:type="paragraph" w:styleId="6">
    <w:name w:val="heading 6"/>
    <w:basedOn w:val="a"/>
    <w:next w:val="a"/>
    <w:link w:val="60"/>
    <w:uiPriority w:val="99"/>
    <w:qFormat/>
    <w:rsid w:val="00D45B00"/>
    <w:pPr>
      <w:shd w:val="clear" w:color="auto" w:fill="FFFEFF"/>
      <w:spacing w:after="0" w:line="271" w:lineRule="auto"/>
      <w:outlineLvl w:val="5"/>
    </w:pPr>
    <w:rPr>
      <w:b/>
      <w:bCs/>
      <w:color w:val="595959"/>
      <w:spacing w:val="5"/>
    </w:rPr>
  </w:style>
  <w:style w:type="paragraph" w:styleId="7">
    <w:name w:val="heading 7"/>
    <w:basedOn w:val="a"/>
    <w:next w:val="a"/>
    <w:link w:val="70"/>
    <w:uiPriority w:val="99"/>
    <w:qFormat/>
    <w:rsid w:val="00D45B00"/>
    <w:pPr>
      <w:spacing w:after="0"/>
      <w:outlineLvl w:val="6"/>
    </w:pPr>
    <w:rPr>
      <w:b/>
      <w:bCs/>
      <w:i/>
      <w:iCs/>
      <w:color w:val="5A5A5A"/>
      <w:sz w:val="20"/>
      <w:szCs w:val="20"/>
    </w:rPr>
  </w:style>
  <w:style w:type="paragraph" w:styleId="8">
    <w:name w:val="heading 8"/>
    <w:basedOn w:val="a"/>
    <w:next w:val="a"/>
    <w:link w:val="80"/>
    <w:uiPriority w:val="99"/>
    <w:qFormat/>
    <w:rsid w:val="00D45B00"/>
    <w:pPr>
      <w:spacing w:after="0"/>
      <w:outlineLvl w:val="7"/>
    </w:pPr>
    <w:rPr>
      <w:b/>
      <w:bCs/>
      <w:color w:val="7F7F7F"/>
      <w:sz w:val="20"/>
      <w:szCs w:val="20"/>
    </w:rPr>
  </w:style>
  <w:style w:type="paragraph" w:styleId="9">
    <w:name w:val="heading 9"/>
    <w:basedOn w:val="a"/>
    <w:next w:val="a"/>
    <w:link w:val="90"/>
    <w:uiPriority w:val="99"/>
    <w:qFormat/>
    <w:rsid w:val="00D45B00"/>
    <w:pPr>
      <w:spacing w:after="0" w:line="271" w:lineRule="auto"/>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45B00"/>
    <w:rPr>
      <w:rFonts w:cs="Times New Roman"/>
      <w:smallCaps/>
      <w:spacing w:val="5"/>
      <w:sz w:val="36"/>
      <w:szCs w:val="36"/>
    </w:rPr>
  </w:style>
  <w:style w:type="character" w:customStyle="1" w:styleId="20">
    <w:name w:val="Заголовок 2 Знак"/>
    <w:basedOn w:val="a0"/>
    <w:link w:val="2"/>
    <w:uiPriority w:val="99"/>
    <w:semiHidden/>
    <w:locked/>
    <w:rsid w:val="00D45B00"/>
    <w:rPr>
      <w:rFonts w:cs="Times New Roman"/>
      <w:smallCaps/>
      <w:sz w:val="28"/>
      <w:szCs w:val="28"/>
    </w:rPr>
  </w:style>
  <w:style w:type="character" w:customStyle="1" w:styleId="30">
    <w:name w:val="Заголовок 3 Знак"/>
    <w:basedOn w:val="a0"/>
    <w:link w:val="3"/>
    <w:uiPriority w:val="99"/>
    <w:locked/>
    <w:rsid w:val="00D45B00"/>
    <w:rPr>
      <w:rFonts w:cs="Times New Roman"/>
      <w:i/>
      <w:iCs/>
      <w:smallCaps/>
      <w:spacing w:val="5"/>
      <w:sz w:val="26"/>
      <w:szCs w:val="26"/>
    </w:rPr>
  </w:style>
  <w:style w:type="character" w:customStyle="1" w:styleId="40">
    <w:name w:val="Заголовок 4 Знак"/>
    <w:basedOn w:val="a0"/>
    <w:link w:val="4"/>
    <w:uiPriority w:val="99"/>
    <w:semiHidden/>
    <w:locked/>
    <w:rsid w:val="00D45B00"/>
    <w:rPr>
      <w:rFonts w:cs="Times New Roman"/>
      <w:b/>
      <w:bCs/>
      <w:spacing w:val="5"/>
      <w:sz w:val="24"/>
      <w:szCs w:val="24"/>
    </w:rPr>
  </w:style>
  <w:style w:type="character" w:customStyle="1" w:styleId="50">
    <w:name w:val="Заголовок 5 Знак"/>
    <w:basedOn w:val="a0"/>
    <w:link w:val="5"/>
    <w:uiPriority w:val="99"/>
    <w:semiHidden/>
    <w:locked/>
    <w:rsid w:val="00D45B00"/>
    <w:rPr>
      <w:rFonts w:cs="Times New Roman"/>
      <w:i/>
      <w:iCs/>
      <w:sz w:val="24"/>
      <w:szCs w:val="24"/>
    </w:rPr>
  </w:style>
  <w:style w:type="character" w:customStyle="1" w:styleId="60">
    <w:name w:val="Заголовок 6 Знак"/>
    <w:basedOn w:val="a0"/>
    <w:link w:val="6"/>
    <w:uiPriority w:val="99"/>
    <w:semiHidden/>
    <w:locked/>
    <w:rsid w:val="00D45B00"/>
    <w:rPr>
      <w:rFonts w:cs="Times New Roman"/>
      <w:b/>
      <w:bCs/>
      <w:color w:val="595959"/>
      <w:spacing w:val="5"/>
      <w:shd w:val="clear" w:color="auto" w:fill="FFFEFF"/>
    </w:rPr>
  </w:style>
  <w:style w:type="character" w:customStyle="1" w:styleId="70">
    <w:name w:val="Заголовок 7 Знак"/>
    <w:basedOn w:val="a0"/>
    <w:link w:val="7"/>
    <w:uiPriority w:val="99"/>
    <w:semiHidden/>
    <w:locked/>
    <w:rsid w:val="00D45B00"/>
    <w:rPr>
      <w:rFonts w:cs="Times New Roman"/>
      <w:b/>
      <w:bCs/>
      <w:i/>
      <w:iCs/>
      <w:color w:val="5A5A5A"/>
      <w:sz w:val="20"/>
      <w:szCs w:val="20"/>
    </w:rPr>
  </w:style>
  <w:style w:type="character" w:customStyle="1" w:styleId="80">
    <w:name w:val="Заголовок 8 Знак"/>
    <w:basedOn w:val="a0"/>
    <w:link w:val="8"/>
    <w:uiPriority w:val="99"/>
    <w:semiHidden/>
    <w:locked/>
    <w:rsid w:val="00D45B00"/>
    <w:rPr>
      <w:rFonts w:cs="Times New Roman"/>
      <w:b/>
      <w:bCs/>
      <w:color w:val="7F7F7F"/>
      <w:sz w:val="20"/>
      <w:szCs w:val="20"/>
    </w:rPr>
  </w:style>
  <w:style w:type="character" w:customStyle="1" w:styleId="90">
    <w:name w:val="Заголовок 9 Знак"/>
    <w:basedOn w:val="a0"/>
    <w:link w:val="9"/>
    <w:uiPriority w:val="99"/>
    <w:semiHidden/>
    <w:locked/>
    <w:rsid w:val="00D45B00"/>
    <w:rPr>
      <w:rFonts w:cs="Times New Roman"/>
      <w:b/>
      <w:bCs/>
      <w:i/>
      <w:iCs/>
      <w:color w:val="7F7F7F"/>
      <w:sz w:val="18"/>
      <w:szCs w:val="18"/>
    </w:rPr>
  </w:style>
  <w:style w:type="paragraph" w:styleId="a3">
    <w:name w:val="Body Text"/>
    <w:basedOn w:val="a"/>
    <w:link w:val="a4"/>
    <w:uiPriority w:val="99"/>
    <w:rsid w:val="00354903"/>
    <w:pPr>
      <w:spacing w:after="0" w:line="240" w:lineRule="auto"/>
      <w:jc w:val="both"/>
    </w:pPr>
    <w:rPr>
      <w:rFonts w:ascii="Times New Roman" w:hAnsi="Times New Roman"/>
      <w:sz w:val="28"/>
      <w:szCs w:val="20"/>
    </w:rPr>
  </w:style>
  <w:style w:type="character" w:customStyle="1" w:styleId="a4">
    <w:name w:val="Основной текст Знак"/>
    <w:basedOn w:val="a0"/>
    <w:link w:val="a3"/>
    <w:uiPriority w:val="99"/>
    <w:locked/>
    <w:rsid w:val="00354903"/>
    <w:rPr>
      <w:rFonts w:ascii="Times New Roman" w:hAnsi="Times New Roman" w:cs="Times New Roman"/>
      <w:sz w:val="20"/>
      <w:szCs w:val="20"/>
    </w:rPr>
  </w:style>
  <w:style w:type="paragraph" w:styleId="31">
    <w:name w:val="Body Text Indent 3"/>
    <w:basedOn w:val="a"/>
    <w:link w:val="32"/>
    <w:uiPriority w:val="99"/>
    <w:rsid w:val="00354903"/>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locked/>
    <w:rsid w:val="00354903"/>
    <w:rPr>
      <w:rFonts w:ascii="Times New Roman" w:hAnsi="Times New Roman" w:cs="Times New Roman"/>
      <w:sz w:val="16"/>
      <w:szCs w:val="16"/>
    </w:rPr>
  </w:style>
  <w:style w:type="character" w:styleId="a5">
    <w:name w:val="page number"/>
    <w:basedOn w:val="a0"/>
    <w:uiPriority w:val="99"/>
    <w:rsid w:val="00354903"/>
    <w:rPr>
      <w:rFonts w:cs="Times New Roman"/>
    </w:rPr>
  </w:style>
  <w:style w:type="paragraph" w:styleId="a6">
    <w:name w:val="footer"/>
    <w:basedOn w:val="a"/>
    <w:link w:val="a7"/>
    <w:uiPriority w:val="99"/>
    <w:rsid w:val="00354903"/>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7">
    <w:name w:val="Нижний колонтитул Знак"/>
    <w:basedOn w:val="a0"/>
    <w:link w:val="a6"/>
    <w:uiPriority w:val="99"/>
    <w:locked/>
    <w:rsid w:val="00354903"/>
    <w:rPr>
      <w:rFonts w:ascii="Times New Roman" w:hAnsi="Times New Roman" w:cs="Times New Roman"/>
      <w:sz w:val="24"/>
      <w:szCs w:val="24"/>
      <w:lang w:eastAsia="ar-SA" w:bidi="ar-SA"/>
    </w:rPr>
  </w:style>
  <w:style w:type="paragraph" w:styleId="a8">
    <w:name w:val="Normal (Web)"/>
    <w:basedOn w:val="a"/>
    <w:uiPriority w:val="99"/>
    <w:rsid w:val="00354903"/>
    <w:pPr>
      <w:spacing w:before="100" w:beforeAutospacing="1" w:after="100" w:afterAutospacing="1" w:line="240" w:lineRule="auto"/>
    </w:pPr>
    <w:rPr>
      <w:rFonts w:ascii="Arial" w:hAnsi="Arial" w:cs="Arial"/>
      <w:sz w:val="20"/>
      <w:szCs w:val="20"/>
    </w:rPr>
  </w:style>
  <w:style w:type="paragraph" w:styleId="21">
    <w:name w:val="Body Text Indent 2"/>
    <w:basedOn w:val="a"/>
    <w:link w:val="22"/>
    <w:uiPriority w:val="99"/>
    <w:rsid w:val="00354903"/>
    <w:pPr>
      <w:suppressAutoHyphens/>
      <w:spacing w:after="120" w:line="480" w:lineRule="auto"/>
      <w:ind w:left="283"/>
    </w:pPr>
    <w:rPr>
      <w:rFonts w:ascii="Times New Roman" w:hAnsi="Times New Roman"/>
      <w:sz w:val="24"/>
      <w:szCs w:val="24"/>
      <w:lang w:eastAsia="ar-SA"/>
    </w:rPr>
  </w:style>
  <w:style w:type="character" w:customStyle="1" w:styleId="22">
    <w:name w:val="Основной текст с отступом 2 Знак"/>
    <w:basedOn w:val="a0"/>
    <w:link w:val="21"/>
    <w:uiPriority w:val="99"/>
    <w:locked/>
    <w:rsid w:val="00354903"/>
    <w:rPr>
      <w:rFonts w:ascii="Times New Roman" w:hAnsi="Times New Roman" w:cs="Times New Roman"/>
      <w:sz w:val="24"/>
      <w:szCs w:val="24"/>
      <w:lang w:eastAsia="ar-SA" w:bidi="ar-SA"/>
    </w:rPr>
  </w:style>
  <w:style w:type="character" w:customStyle="1" w:styleId="link">
    <w:name w:val="link"/>
    <w:uiPriority w:val="99"/>
    <w:rsid w:val="00354903"/>
    <w:rPr>
      <w:color w:val="008000"/>
      <w:u w:val="none"/>
      <w:effect w:val="none"/>
    </w:rPr>
  </w:style>
  <w:style w:type="table" w:styleId="a9">
    <w:name w:val="Table Grid"/>
    <w:basedOn w:val="a1"/>
    <w:uiPriority w:val="99"/>
    <w:rsid w:val="0035490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Новый"/>
    <w:basedOn w:val="a"/>
    <w:uiPriority w:val="99"/>
    <w:rsid w:val="00354903"/>
    <w:pPr>
      <w:spacing w:after="0" w:line="360" w:lineRule="auto"/>
      <w:ind w:firstLine="454"/>
      <w:jc w:val="both"/>
    </w:pPr>
    <w:rPr>
      <w:rFonts w:ascii="Times New Roman" w:hAnsi="Times New Roman"/>
      <w:sz w:val="28"/>
      <w:szCs w:val="24"/>
    </w:rPr>
  </w:style>
  <w:style w:type="paragraph" w:styleId="ab">
    <w:name w:val="header"/>
    <w:basedOn w:val="a"/>
    <w:link w:val="ac"/>
    <w:uiPriority w:val="99"/>
    <w:rsid w:val="00354903"/>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locked/>
    <w:rsid w:val="00354903"/>
    <w:rPr>
      <w:rFonts w:ascii="Times New Roman" w:hAnsi="Times New Roman" w:cs="Times New Roman"/>
      <w:sz w:val="24"/>
      <w:szCs w:val="24"/>
    </w:rPr>
  </w:style>
  <w:style w:type="paragraph" w:customStyle="1" w:styleId="ad">
    <w:name w:val="Знак Знак Знак Знак"/>
    <w:basedOn w:val="a"/>
    <w:uiPriority w:val="99"/>
    <w:rsid w:val="00354903"/>
    <w:pPr>
      <w:spacing w:after="160" w:line="240" w:lineRule="exact"/>
    </w:pPr>
    <w:rPr>
      <w:rFonts w:ascii="Verdana" w:hAnsi="Verdana"/>
      <w:sz w:val="20"/>
      <w:szCs w:val="20"/>
    </w:rPr>
  </w:style>
  <w:style w:type="paragraph" w:styleId="ae">
    <w:name w:val="Body Text Indent"/>
    <w:basedOn w:val="a"/>
    <w:link w:val="af"/>
    <w:uiPriority w:val="99"/>
    <w:rsid w:val="00354903"/>
    <w:pPr>
      <w:spacing w:after="120" w:line="240" w:lineRule="auto"/>
      <w:ind w:left="283"/>
    </w:pPr>
    <w:rPr>
      <w:rFonts w:ascii="Times New Roman" w:hAnsi="Times New Roman"/>
      <w:sz w:val="24"/>
      <w:szCs w:val="24"/>
    </w:rPr>
  </w:style>
  <w:style w:type="character" w:customStyle="1" w:styleId="af">
    <w:name w:val="Основной текст с отступом Знак"/>
    <w:basedOn w:val="a0"/>
    <w:link w:val="ae"/>
    <w:uiPriority w:val="99"/>
    <w:locked/>
    <w:rsid w:val="00354903"/>
    <w:rPr>
      <w:rFonts w:ascii="Times New Roman" w:hAnsi="Times New Roman" w:cs="Times New Roman"/>
      <w:sz w:val="24"/>
      <w:szCs w:val="24"/>
    </w:rPr>
  </w:style>
  <w:style w:type="paragraph" w:customStyle="1" w:styleId="af0">
    <w:name w:val="Знак"/>
    <w:basedOn w:val="a"/>
    <w:uiPriority w:val="99"/>
    <w:rsid w:val="00354903"/>
    <w:pPr>
      <w:spacing w:after="160" w:line="240" w:lineRule="exact"/>
    </w:pPr>
    <w:rPr>
      <w:rFonts w:ascii="Verdana" w:hAnsi="Verdana"/>
      <w:sz w:val="20"/>
      <w:szCs w:val="20"/>
    </w:rPr>
  </w:style>
  <w:style w:type="paragraph" w:styleId="HTML">
    <w:name w:val="HTML Preformatted"/>
    <w:basedOn w:val="a"/>
    <w:link w:val="HTML0"/>
    <w:uiPriority w:val="99"/>
    <w:rsid w:val="0035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locked/>
    <w:rsid w:val="00354903"/>
    <w:rPr>
      <w:rFonts w:ascii="Courier New" w:hAnsi="Courier New" w:cs="Courier New"/>
      <w:sz w:val="20"/>
      <w:szCs w:val="20"/>
    </w:rPr>
  </w:style>
  <w:style w:type="paragraph" w:styleId="33">
    <w:name w:val="Body Text 3"/>
    <w:basedOn w:val="a"/>
    <w:link w:val="34"/>
    <w:uiPriority w:val="99"/>
    <w:rsid w:val="00354903"/>
    <w:pPr>
      <w:spacing w:after="120" w:line="240" w:lineRule="auto"/>
    </w:pPr>
    <w:rPr>
      <w:rFonts w:ascii="Times New Roman" w:hAnsi="Times New Roman"/>
      <w:sz w:val="16"/>
      <w:szCs w:val="16"/>
    </w:rPr>
  </w:style>
  <w:style w:type="character" w:customStyle="1" w:styleId="34">
    <w:name w:val="Основной текст 3 Знак"/>
    <w:basedOn w:val="a0"/>
    <w:link w:val="33"/>
    <w:uiPriority w:val="99"/>
    <w:locked/>
    <w:rsid w:val="00354903"/>
    <w:rPr>
      <w:rFonts w:ascii="Times New Roman" w:hAnsi="Times New Roman" w:cs="Times New Roman"/>
      <w:sz w:val="16"/>
      <w:szCs w:val="16"/>
    </w:rPr>
  </w:style>
  <w:style w:type="paragraph" w:styleId="23">
    <w:name w:val="Body Text 2"/>
    <w:basedOn w:val="a"/>
    <w:link w:val="24"/>
    <w:uiPriority w:val="99"/>
    <w:rsid w:val="00354903"/>
    <w:pPr>
      <w:spacing w:after="120" w:line="480" w:lineRule="auto"/>
    </w:pPr>
    <w:rPr>
      <w:rFonts w:ascii="Times New Roman" w:hAnsi="Times New Roman"/>
      <w:sz w:val="24"/>
      <w:szCs w:val="24"/>
    </w:rPr>
  </w:style>
  <w:style w:type="character" w:customStyle="1" w:styleId="24">
    <w:name w:val="Основной текст 2 Знак"/>
    <w:basedOn w:val="a0"/>
    <w:link w:val="23"/>
    <w:uiPriority w:val="99"/>
    <w:locked/>
    <w:rsid w:val="00354903"/>
    <w:rPr>
      <w:rFonts w:ascii="Times New Roman" w:hAnsi="Times New Roman" w:cs="Times New Roman"/>
      <w:sz w:val="24"/>
      <w:szCs w:val="24"/>
    </w:rPr>
  </w:style>
  <w:style w:type="paragraph" w:customStyle="1" w:styleId="11">
    <w:name w:val="Абзац списка1"/>
    <w:basedOn w:val="a"/>
    <w:uiPriority w:val="99"/>
    <w:rsid w:val="00354903"/>
    <w:pPr>
      <w:spacing w:after="0" w:line="240" w:lineRule="auto"/>
      <w:ind w:left="720"/>
    </w:pPr>
    <w:rPr>
      <w:rFonts w:ascii="Times New Roman" w:hAnsi="Times New Roman"/>
      <w:sz w:val="24"/>
      <w:szCs w:val="24"/>
    </w:rPr>
  </w:style>
  <w:style w:type="character" w:styleId="af1">
    <w:name w:val="Hyperlink"/>
    <w:basedOn w:val="a0"/>
    <w:uiPriority w:val="99"/>
    <w:rsid w:val="00354903"/>
    <w:rPr>
      <w:rFonts w:cs="Times New Roman"/>
      <w:color w:val="0000FF"/>
      <w:u w:val="single"/>
    </w:rPr>
  </w:style>
  <w:style w:type="character" w:customStyle="1" w:styleId="text1">
    <w:name w:val="text1"/>
    <w:uiPriority w:val="99"/>
    <w:rsid w:val="00354903"/>
    <w:rPr>
      <w:rFonts w:ascii="Verdana" w:hAnsi="Verdana"/>
      <w:sz w:val="20"/>
    </w:rPr>
  </w:style>
  <w:style w:type="paragraph" w:customStyle="1" w:styleId="u">
    <w:name w:val="u"/>
    <w:basedOn w:val="a"/>
    <w:uiPriority w:val="99"/>
    <w:rsid w:val="00354903"/>
    <w:pPr>
      <w:spacing w:after="0" w:line="240" w:lineRule="auto"/>
      <w:ind w:firstLine="520"/>
      <w:jc w:val="both"/>
    </w:pPr>
    <w:rPr>
      <w:rFonts w:ascii="Times New Roman" w:hAnsi="Times New Roman"/>
      <w:sz w:val="24"/>
      <w:szCs w:val="24"/>
    </w:rPr>
  </w:style>
  <w:style w:type="paragraph" w:customStyle="1" w:styleId="uni">
    <w:name w:val="uni"/>
    <w:basedOn w:val="a"/>
    <w:uiPriority w:val="99"/>
    <w:rsid w:val="00354903"/>
    <w:pPr>
      <w:spacing w:after="0" w:line="240" w:lineRule="auto"/>
      <w:ind w:firstLine="520"/>
      <w:jc w:val="both"/>
    </w:pPr>
    <w:rPr>
      <w:rFonts w:ascii="Times New Roman" w:hAnsi="Times New Roman"/>
      <w:sz w:val="24"/>
      <w:szCs w:val="24"/>
    </w:rPr>
  </w:style>
  <w:style w:type="character" w:styleId="af2">
    <w:name w:val="Strong"/>
    <w:basedOn w:val="a0"/>
    <w:uiPriority w:val="99"/>
    <w:qFormat/>
    <w:rsid w:val="00D45B00"/>
    <w:rPr>
      <w:rFonts w:cs="Times New Roman"/>
      <w:b/>
    </w:rPr>
  </w:style>
  <w:style w:type="paragraph" w:styleId="af3">
    <w:name w:val="caption"/>
    <w:basedOn w:val="a"/>
    <w:next w:val="a"/>
    <w:uiPriority w:val="99"/>
    <w:qFormat/>
    <w:rsid w:val="00354903"/>
    <w:pPr>
      <w:spacing w:line="240" w:lineRule="auto"/>
    </w:pPr>
    <w:rPr>
      <w:b/>
      <w:bCs/>
      <w:color w:val="4F81BD"/>
      <w:sz w:val="18"/>
      <w:szCs w:val="18"/>
    </w:rPr>
  </w:style>
  <w:style w:type="paragraph" w:styleId="af4">
    <w:name w:val="List Paragraph"/>
    <w:basedOn w:val="a"/>
    <w:uiPriority w:val="99"/>
    <w:qFormat/>
    <w:rsid w:val="00D45B00"/>
    <w:pPr>
      <w:ind w:left="720"/>
      <w:contextualSpacing/>
    </w:pPr>
  </w:style>
  <w:style w:type="paragraph" w:styleId="af5">
    <w:name w:val="No Spacing"/>
    <w:basedOn w:val="a"/>
    <w:link w:val="af6"/>
    <w:uiPriority w:val="1"/>
    <w:qFormat/>
    <w:rsid w:val="00D45B00"/>
    <w:pPr>
      <w:spacing w:after="0" w:line="240" w:lineRule="auto"/>
    </w:pPr>
  </w:style>
  <w:style w:type="character" w:customStyle="1" w:styleId="af6">
    <w:name w:val="Без интервала Знак"/>
    <w:basedOn w:val="a0"/>
    <w:link w:val="af5"/>
    <w:uiPriority w:val="99"/>
    <w:locked/>
    <w:rsid w:val="00354903"/>
    <w:rPr>
      <w:rFonts w:cs="Times New Roman"/>
    </w:rPr>
  </w:style>
  <w:style w:type="character" w:customStyle="1" w:styleId="FontStyle216">
    <w:name w:val="Font Style216"/>
    <w:basedOn w:val="a0"/>
    <w:uiPriority w:val="99"/>
    <w:rsid w:val="00354903"/>
    <w:rPr>
      <w:rFonts w:ascii="Microsoft Sans Serif" w:hAnsi="Microsoft Sans Serif" w:cs="Microsoft Sans Serif"/>
      <w:b/>
      <w:bCs/>
      <w:sz w:val="14"/>
      <w:szCs w:val="14"/>
    </w:rPr>
  </w:style>
  <w:style w:type="character" w:customStyle="1" w:styleId="FontStyle217">
    <w:name w:val="Font Style217"/>
    <w:basedOn w:val="a0"/>
    <w:uiPriority w:val="99"/>
    <w:rsid w:val="00354903"/>
    <w:rPr>
      <w:rFonts w:ascii="Microsoft Sans Serif" w:hAnsi="Microsoft Sans Serif" w:cs="Microsoft Sans Serif"/>
      <w:sz w:val="14"/>
      <w:szCs w:val="14"/>
    </w:rPr>
  </w:style>
  <w:style w:type="character" w:customStyle="1" w:styleId="FontStyle250">
    <w:name w:val="Font Style250"/>
    <w:basedOn w:val="a0"/>
    <w:uiPriority w:val="99"/>
    <w:rsid w:val="00354903"/>
    <w:rPr>
      <w:rFonts w:ascii="Franklin Gothic Medium" w:hAnsi="Franklin Gothic Medium" w:cs="Franklin Gothic Medium"/>
      <w:i/>
      <w:iCs/>
      <w:sz w:val="14"/>
      <w:szCs w:val="14"/>
    </w:rPr>
  </w:style>
  <w:style w:type="paragraph" w:customStyle="1" w:styleId="Style26">
    <w:name w:val="Style26"/>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paragraph" w:customStyle="1" w:styleId="Style39">
    <w:name w:val="Style39"/>
    <w:basedOn w:val="a"/>
    <w:uiPriority w:val="99"/>
    <w:rsid w:val="00354903"/>
    <w:pPr>
      <w:widowControl w:val="0"/>
      <w:autoSpaceDE w:val="0"/>
      <w:autoSpaceDN w:val="0"/>
      <w:adjustRightInd w:val="0"/>
      <w:spacing w:after="0" w:line="202" w:lineRule="exact"/>
      <w:jc w:val="both"/>
    </w:pPr>
    <w:rPr>
      <w:rFonts w:ascii="Tahoma" w:hAnsi="Tahoma" w:cs="Tahoma"/>
      <w:sz w:val="24"/>
      <w:szCs w:val="24"/>
    </w:rPr>
  </w:style>
  <w:style w:type="paragraph" w:customStyle="1" w:styleId="Style72">
    <w:name w:val="Style72"/>
    <w:basedOn w:val="a"/>
    <w:uiPriority w:val="99"/>
    <w:rsid w:val="00354903"/>
    <w:pPr>
      <w:widowControl w:val="0"/>
      <w:autoSpaceDE w:val="0"/>
      <w:autoSpaceDN w:val="0"/>
      <w:adjustRightInd w:val="0"/>
      <w:spacing w:after="0" w:line="202" w:lineRule="exact"/>
    </w:pPr>
    <w:rPr>
      <w:rFonts w:ascii="Tahoma" w:hAnsi="Tahoma" w:cs="Tahoma"/>
      <w:sz w:val="24"/>
      <w:szCs w:val="24"/>
    </w:rPr>
  </w:style>
  <w:style w:type="paragraph" w:customStyle="1" w:styleId="Style25">
    <w:name w:val="Style25"/>
    <w:basedOn w:val="a"/>
    <w:uiPriority w:val="99"/>
    <w:rsid w:val="00354903"/>
    <w:pPr>
      <w:widowControl w:val="0"/>
      <w:autoSpaceDE w:val="0"/>
      <w:autoSpaceDN w:val="0"/>
      <w:adjustRightInd w:val="0"/>
      <w:spacing w:after="0" w:line="202" w:lineRule="exact"/>
      <w:jc w:val="center"/>
    </w:pPr>
    <w:rPr>
      <w:rFonts w:ascii="Tahoma" w:hAnsi="Tahoma" w:cs="Tahoma"/>
      <w:sz w:val="24"/>
      <w:szCs w:val="24"/>
    </w:rPr>
  </w:style>
  <w:style w:type="paragraph" w:customStyle="1" w:styleId="Style47">
    <w:name w:val="Style47"/>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paragraph" w:customStyle="1" w:styleId="Style57">
    <w:name w:val="Style57"/>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character" w:customStyle="1" w:styleId="FontStyle251">
    <w:name w:val="Font Style251"/>
    <w:basedOn w:val="a0"/>
    <w:uiPriority w:val="99"/>
    <w:rsid w:val="00354903"/>
    <w:rPr>
      <w:rFonts w:ascii="Microsoft Sans Serif" w:hAnsi="Microsoft Sans Serif" w:cs="Microsoft Sans Serif"/>
      <w:b/>
      <w:bCs/>
      <w:sz w:val="10"/>
      <w:szCs w:val="10"/>
    </w:rPr>
  </w:style>
  <w:style w:type="paragraph" w:customStyle="1" w:styleId="Style94">
    <w:name w:val="Style94"/>
    <w:basedOn w:val="a"/>
    <w:uiPriority w:val="99"/>
    <w:rsid w:val="00354903"/>
    <w:pPr>
      <w:widowControl w:val="0"/>
      <w:autoSpaceDE w:val="0"/>
      <w:autoSpaceDN w:val="0"/>
      <w:adjustRightInd w:val="0"/>
      <w:spacing w:after="0" w:line="259" w:lineRule="exact"/>
    </w:pPr>
    <w:rPr>
      <w:rFonts w:ascii="Tahoma" w:hAnsi="Tahoma" w:cs="Tahoma"/>
      <w:sz w:val="24"/>
      <w:szCs w:val="24"/>
    </w:rPr>
  </w:style>
  <w:style w:type="character" w:customStyle="1" w:styleId="FontStyle227">
    <w:name w:val="Font Style227"/>
    <w:basedOn w:val="a0"/>
    <w:uiPriority w:val="99"/>
    <w:rsid w:val="00354903"/>
    <w:rPr>
      <w:rFonts w:ascii="Microsoft Sans Serif" w:hAnsi="Microsoft Sans Serif" w:cs="Microsoft Sans Serif"/>
      <w:b/>
      <w:bCs/>
      <w:sz w:val="20"/>
      <w:szCs w:val="20"/>
    </w:rPr>
  </w:style>
  <w:style w:type="paragraph" w:customStyle="1" w:styleId="Style140">
    <w:name w:val="Style140"/>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character" w:customStyle="1" w:styleId="FontStyle261">
    <w:name w:val="Font Style261"/>
    <w:basedOn w:val="a0"/>
    <w:uiPriority w:val="99"/>
    <w:rsid w:val="00354903"/>
    <w:rPr>
      <w:rFonts w:ascii="Microsoft Sans Serif" w:hAnsi="Microsoft Sans Serif" w:cs="Microsoft Sans Serif"/>
      <w:b/>
      <w:bCs/>
      <w:i/>
      <w:iCs/>
      <w:sz w:val="14"/>
      <w:szCs w:val="14"/>
    </w:rPr>
  </w:style>
  <w:style w:type="paragraph" w:styleId="af7">
    <w:name w:val="Title"/>
    <w:basedOn w:val="a"/>
    <w:next w:val="a"/>
    <w:link w:val="af8"/>
    <w:uiPriority w:val="99"/>
    <w:qFormat/>
    <w:rsid w:val="00D45B00"/>
    <w:pPr>
      <w:spacing w:after="300" w:line="240" w:lineRule="auto"/>
      <w:contextualSpacing/>
    </w:pPr>
    <w:rPr>
      <w:smallCaps/>
      <w:sz w:val="52"/>
      <w:szCs w:val="52"/>
    </w:rPr>
  </w:style>
  <w:style w:type="character" w:customStyle="1" w:styleId="af8">
    <w:name w:val="Название Знак"/>
    <w:basedOn w:val="a0"/>
    <w:link w:val="af7"/>
    <w:uiPriority w:val="99"/>
    <w:locked/>
    <w:rsid w:val="00D45B00"/>
    <w:rPr>
      <w:rFonts w:cs="Times New Roman"/>
      <w:smallCaps/>
      <w:sz w:val="52"/>
      <w:szCs w:val="52"/>
    </w:rPr>
  </w:style>
  <w:style w:type="paragraph" w:styleId="af9">
    <w:name w:val="Subtitle"/>
    <w:basedOn w:val="a"/>
    <w:next w:val="a"/>
    <w:link w:val="afa"/>
    <w:uiPriority w:val="99"/>
    <w:qFormat/>
    <w:rsid w:val="00D45B00"/>
    <w:rPr>
      <w:i/>
      <w:iCs/>
      <w:smallCaps/>
      <w:spacing w:val="10"/>
      <w:sz w:val="28"/>
      <w:szCs w:val="28"/>
    </w:rPr>
  </w:style>
  <w:style w:type="character" w:customStyle="1" w:styleId="afa">
    <w:name w:val="Подзаголовок Знак"/>
    <w:basedOn w:val="a0"/>
    <w:link w:val="af9"/>
    <w:uiPriority w:val="99"/>
    <w:locked/>
    <w:rsid w:val="00D45B00"/>
    <w:rPr>
      <w:rFonts w:cs="Times New Roman"/>
      <w:i/>
      <w:iCs/>
      <w:smallCaps/>
      <w:spacing w:val="10"/>
      <w:sz w:val="28"/>
      <w:szCs w:val="28"/>
    </w:rPr>
  </w:style>
  <w:style w:type="character" w:styleId="afb">
    <w:name w:val="Emphasis"/>
    <w:basedOn w:val="a0"/>
    <w:uiPriority w:val="99"/>
    <w:qFormat/>
    <w:rsid w:val="00D45B00"/>
    <w:rPr>
      <w:rFonts w:cs="Times New Roman"/>
      <w:b/>
      <w:i/>
      <w:spacing w:val="10"/>
    </w:rPr>
  </w:style>
  <w:style w:type="paragraph" w:styleId="25">
    <w:name w:val="Quote"/>
    <w:basedOn w:val="a"/>
    <w:next w:val="a"/>
    <w:link w:val="26"/>
    <w:uiPriority w:val="99"/>
    <w:qFormat/>
    <w:rsid w:val="00D45B00"/>
    <w:rPr>
      <w:i/>
      <w:iCs/>
    </w:rPr>
  </w:style>
  <w:style w:type="character" w:customStyle="1" w:styleId="26">
    <w:name w:val="Цитата 2 Знак"/>
    <w:basedOn w:val="a0"/>
    <w:link w:val="25"/>
    <w:uiPriority w:val="99"/>
    <w:locked/>
    <w:rsid w:val="00D45B00"/>
    <w:rPr>
      <w:rFonts w:cs="Times New Roman"/>
      <w:i/>
      <w:iCs/>
    </w:rPr>
  </w:style>
  <w:style w:type="paragraph" w:styleId="afc">
    <w:name w:val="Intense Quote"/>
    <w:basedOn w:val="a"/>
    <w:next w:val="a"/>
    <w:link w:val="afd"/>
    <w:uiPriority w:val="99"/>
    <w:qFormat/>
    <w:rsid w:val="00D45B00"/>
    <w:pPr>
      <w:pBdr>
        <w:top w:val="single" w:sz="4" w:space="10" w:color="auto"/>
        <w:bottom w:val="single" w:sz="4" w:space="10" w:color="auto"/>
      </w:pBdr>
      <w:spacing w:before="240" w:after="240" w:line="300" w:lineRule="auto"/>
      <w:ind w:left="1152" w:right="1152"/>
      <w:jc w:val="both"/>
    </w:pPr>
    <w:rPr>
      <w:i/>
      <w:iCs/>
    </w:rPr>
  </w:style>
  <w:style w:type="character" w:customStyle="1" w:styleId="afd">
    <w:name w:val="Выделенная цитата Знак"/>
    <w:basedOn w:val="a0"/>
    <w:link w:val="afc"/>
    <w:uiPriority w:val="99"/>
    <w:locked/>
    <w:rsid w:val="00D45B00"/>
    <w:rPr>
      <w:rFonts w:cs="Times New Roman"/>
      <w:i/>
      <w:iCs/>
    </w:rPr>
  </w:style>
  <w:style w:type="character" w:styleId="afe">
    <w:name w:val="Subtle Emphasis"/>
    <w:basedOn w:val="a0"/>
    <w:uiPriority w:val="99"/>
    <w:qFormat/>
    <w:rsid w:val="00D45B00"/>
    <w:rPr>
      <w:rFonts w:cs="Times New Roman"/>
      <w:i/>
    </w:rPr>
  </w:style>
  <w:style w:type="character" w:styleId="aff">
    <w:name w:val="Intense Emphasis"/>
    <w:basedOn w:val="a0"/>
    <w:uiPriority w:val="99"/>
    <w:qFormat/>
    <w:rsid w:val="00D45B00"/>
    <w:rPr>
      <w:rFonts w:cs="Times New Roman"/>
      <w:b/>
      <w:i/>
    </w:rPr>
  </w:style>
  <w:style w:type="character" w:styleId="aff0">
    <w:name w:val="Subtle Reference"/>
    <w:basedOn w:val="a0"/>
    <w:uiPriority w:val="99"/>
    <w:qFormat/>
    <w:rsid w:val="00D45B00"/>
    <w:rPr>
      <w:rFonts w:cs="Times New Roman"/>
      <w:smallCaps/>
    </w:rPr>
  </w:style>
  <w:style w:type="character" w:styleId="aff1">
    <w:name w:val="Intense Reference"/>
    <w:basedOn w:val="a0"/>
    <w:uiPriority w:val="99"/>
    <w:qFormat/>
    <w:rsid w:val="00D45B00"/>
    <w:rPr>
      <w:rFonts w:cs="Times New Roman"/>
      <w:b/>
      <w:smallCaps/>
    </w:rPr>
  </w:style>
  <w:style w:type="character" w:styleId="aff2">
    <w:name w:val="Book Title"/>
    <w:basedOn w:val="a0"/>
    <w:uiPriority w:val="99"/>
    <w:qFormat/>
    <w:rsid w:val="00D45B00"/>
    <w:rPr>
      <w:rFonts w:cs="Times New Roman"/>
      <w:i/>
      <w:iCs/>
      <w:smallCaps/>
      <w:spacing w:val="5"/>
    </w:rPr>
  </w:style>
  <w:style w:type="paragraph" w:styleId="aff3">
    <w:name w:val="TOC Heading"/>
    <w:basedOn w:val="1"/>
    <w:next w:val="a"/>
    <w:uiPriority w:val="99"/>
    <w:qFormat/>
    <w:rsid w:val="00D45B00"/>
    <w:pPr>
      <w:outlineLvl w:val="9"/>
    </w:pPr>
  </w:style>
  <w:style w:type="character" w:customStyle="1" w:styleId="submenu-table">
    <w:name w:val="submenu-table"/>
    <w:basedOn w:val="a0"/>
    <w:uiPriority w:val="99"/>
    <w:rsid w:val="00437DB8"/>
    <w:rPr>
      <w:rFonts w:cs="Times New Roman"/>
    </w:rPr>
  </w:style>
  <w:style w:type="character" w:customStyle="1" w:styleId="butback">
    <w:name w:val="butback"/>
    <w:basedOn w:val="a0"/>
    <w:uiPriority w:val="99"/>
    <w:rsid w:val="00437DB8"/>
    <w:rPr>
      <w:rFonts w:cs="Times New Roman"/>
    </w:rPr>
  </w:style>
  <w:style w:type="character" w:customStyle="1" w:styleId="apple-converted-space">
    <w:name w:val="apple-converted-space"/>
    <w:basedOn w:val="a0"/>
    <w:uiPriority w:val="99"/>
    <w:rsid w:val="00956529"/>
    <w:rPr>
      <w:rFonts w:cs="Times New Roman"/>
    </w:rPr>
  </w:style>
  <w:style w:type="paragraph" w:styleId="aff4">
    <w:name w:val="Balloon Text"/>
    <w:basedOn w:val="a"/>
    <w:link w:val="aff5"/>
    <w:uiPriority w:val="99"/>
    <w:semiHidden/>
    <w:rsid w:val="00105653"/>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locked/>
    <w:rsid w:val="00105653"/>
    <w:rPr>
      <w:rFonts w:ascii="Tahoma" w:hAnsi="Tahoma" w:cs="Tahoma"/>
      <w:sz w:val="16"/>
      <w:szCs w:val="16"/>
    </w:rPr>
  </w:style>
  <w:style w:type="paragraph" w:customStyle="1" w:styleId="ListParagraph1">
    <w:name w:val="List Paragraph1"/>
    <w:basedOn w:val="a"/>
    <w:uiPriority w:val="99"/>
    <w:rsid w:val="00D83E4E"/>
    <w:pPr>
      <w:widowControl w:val="0"/>
      <w:suppressAutoHyphens/>
      <w:spacing w:after="0" w:line="240" w:lineRule="auto"/>
      <w:ind w:left="720"/>
    </w:pPr>
    <w:rPr>
      <w:rFonts w:ascii="Times New Roman" w:eastAsia="Arial Unicode MS" w:hAnsi="Times New Roman" w:cs="Mangal"/>
      <w:kern w:val="1"/>
      <w:sz w:val="24"/>
      <w:szCs w:val="24"/>
      <w:lang w:val="ru-RU" w:eastAsia="hi-IN" w:bidi="hi-IN"/>
    </w:rPr>
  </w:style>
  <w:style w:type="character" w:customStyle="1" w:styleId="WW8Num31z2">
    <w:name w:val="WW8Num31z2"/>
    <w:uiPriority w:val="99"/>
    <w:rsid w:val="002367F3"/>
    <w:rPr>
      <w:rFonts w:ascii="Wingdings" w:hAnsi="Wingdings"/>
      <w:sz w:val="20"/>
    </w:rPr>
  </w:style>
  <w:style w:type="paragraph" w:customStyle="1" w:styleId="aff6">
    <w:name w:val="Содержимое таблицы"/>
    <w:basedOn w:val="a"/>
    <w:uiPriority w:val="99"/>
    <w:rsid w:val="00B17DBD"/>
    <w:pPr>
      <w:widowControl w:val="0"/>
      <w:suppressLineNumbers/>
      <w:suppressAutoHyphens/>
      <w:spacing w:after="0" w:line="240" w:lineRule="auto"/>
    </w:pPr>
    <w:rPr>
      <w:rFonts w:ascii="Times New Roman" w:eastAsia="Arial Unicode MS" w:hAnsi="Times New Roman" w:cs="Mangal"/>
      <w:kern w:val="1"/>
      <w:sz w:val="24"/>
      <w:szCs w:val="24"/>
      <w:lang w:val="ru-RU" w:eastAsia="hi-IN" w:bidi="hi-IN"/>
    </w:rPr>
  </w:style>
  <w:style w:type="paragraph" w:customStyle="1" w:styleId="Default">
    <w:name w:val="Default"/>
    <w:basedOn w:val="a"/>
    <w:uiPriority w:val="99"/>
    <w:rsid w:val="00B17DBD"/>
    <w:pPr>
      <w:widowControl w:val="0"/>
      <w:suppressAutoHyphens/>
      <w:autoSpaceDE w:val="0"/>
      <w:spacing w:after="0" w:line="240" w:lineRule="auto"/>
    </w:pPr>
    <w:rPr>
      <w:rFonts w:ascii="Times New Roman" w:hAnsi="Times New Roman"/>
      <w:color w:val="000000"/>
      <w:kern w:val="1"/>
      <w:sz w:val="24"/>
      <w:szCs w:val="24"/>
      <w:lang w:val="ru-RU" w:eastAsia="hi-IN" w:bidi="hi-IN"/>
    </w:rPr>
  </w:style>
  <w:style w:type="paragraph" w:customStyle="1" w:styleId="12">
    <w:name w:val="Без интервала1"/>
    <w:uiPriority w:val="99"/>
    <w:rsid w:val="002452E6"/>
    <w:pPr>
      <w:suppressAutoHyphens/>
    </w:pPr>
    <w:rPr>
      <w:rFonts w:ascii="Calibri" w:hAnsi="Calibri" w:cs="Calibri"/>
      <w:lang w:eastAsia="ar-SA"/>
    </w:rPr>
  </w:style>
  <w:style w:type="paragraph" w:customStyle="1" w:styleId="13">
    <w:name w:val="Текст1"/>
    <w:basedOn w:val="a"/>
    <w:uiPriority w:val="99"/>
    <w:rsid w:val="002452E6"/>
    <w:pPr>
      <w:widowControl w:val="0"/>
      <w:suppressAutoHyphens/>
      <w:spacing w:after="0" w:line="240" w:lineRule="auto"/>
    </w:pPr>
    <w:rPr>
      <w:rFonts w:ascii="Courier New" w:eastAsia="Arial Unicode MS" w:hAnsi="Courier New" w:cs="Courier New"/>
      <w:kern w:val="1"/>
      <w:sz w:val="20"/>
      <w:szCs w:val="20"/>
      <w:lang w:val="ru-RU"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D45B00"/>
    <w:pPr>
      <w:spacing w:after="200" w:line="276" w:lineRule="auto"/>
    </w:pPr>
    <w:rPr>
      <w:lang w:val="en-US" w:eastAsia="en-US"/>
    </w:rPr>
  </w:style>
  <w:style w:type="paragraph" w:styleId="1">
    <w:name w:val="heading 1"/>
    <w:basedOn w:val="a"/>
    <w:next w:val="a"/>
    <w:link w:val="10"/>
    <w:uiPriority w:val="99"/>
    <w:qFormat/>
    <w:rsid w:val="00D45B00"/>
    <w:pPr>
      <w:spacing w:before="480" w:after="0"/>
      <w:contextualSpacing/>
      <w:outlineLvl w:val="0"/>
    </w:pPr>
    <w:rPr>
      <w:smallCaps/>
      <w:spacing w:val="5"/>
      <w:sz w:val="36"/>
      <w:szCs w:val="36"/>
    </w:rPr>
  </w:style>
  <w:style w:type="paragraph" w:styleId="2">
    <w:name w:val="heading 2"/>
    <w:basedOn w:val="a"/>
    <w:next w:val="a"/>
    <w:link w:val="20"/>
    <w:uiPriority w:val="99"/>
    <w:qFormat/>
    <w:rsid w:val="00D45B00"/>
    <w:pPr>
      <w:spacing w:before="200" w:after="0" w:line="271" w:lineRule="auto"/>
      <w:outlineLvl w:val="1"/>
    </w:pPr>
    <w:rPr>
      <w:smallCaps/>
      <w:sz w:val="28"/>
      <w:szCs w:val="28"/>
    </w:rPr>
  </w:style>
  <w:style w:type="paragraph" w:styleId="3">
    <w:name w:val="heading 3"/>
    <w:basedOn w:val="a"/>
    <w:next w:val="a"/>
    <w:link w:val="30"/>
    <w:uiPriority w:val="99"/>
    <w:qFormat/>
    <w:rsid w:val="00D45B00"/>
    <w:pPr>
      <w:spacing w:before="200" w:after="0" w:line="271" w:lineRule="auto"/>
      <w:outlineLvl w:val="2"/>
    </w:pPr>
    <w:rPr>
      <w:i/>
      <w:iCs/>
      <w:smallCaps/>
      <w:spacing w:val="5"/>
      <w:sz w:val="26"/>
      <w:szCs w:val="26"/>
    </w:rPr>
  </w:style>
  <w:style w:type="paragraph" w:styleId="4">
    <w:name w:val="heading 4"/>
    <w:basedOn w:val="a"/>
    <w:next w:val="a"/>
    <w:link w:val="40"/>
    <w:uiPriority w:val="99"/>
    <w:qFormat/>
    <w:rsid w:val="00D45B00"/>
    <w:pPr>
      <w:spacing w:after="0" w:line="271" w:lineRule="auto"/>
      <w:outlineLvl w:val="3"/>
    </w:pPr>
    <w:rPr>
      <w:b/>
      <w:bCs/>
      <w:spacing w:val="5"/>
      <w:sz w:val="24"/>
      <w:szCs w:val="24"/>
    </w:rPr>
  </w:style>
  <w:style w:type="paragraph" w:styleId="5">
    <w:name w:val="heading 5"/>
    <w:basedOn w:val="a"/>
    <w:next w:val="a"/>
    <w:link w:val="50"/>
    <w:uiPriority w:val="99"/>
    <w:qFormat/>
    <w:rsid w:val="00D45B00"/>
    <w:pPr>
      <w:spacing w:after="0" w:line="271" w:lineRule="auto"/>
      <w:outlineLvl w:val="4"/>
    </w:pPr>
    <w:rPr>
      <w:i/>
      <w:iCs/>
      <w:sz w:val="24"/>
      <w:szCs w:val="24"/>
    </w:rPr>
  </w:style>
  <w:style w:type="paragraph" w:styleId="6">
    <w:name w:val="heading 6"/>
    <w:basedOn w:val="a"/>
    <w:next w:val="a"/>
    <w:link w:val="60"/>
    <w:uiPriority w:val="99"/>
    <w:qFormat/>
    <w:rsid w:val="00D45B00"/>
    <w:pPr>
      <w:shd w:val="clear" w:color="auto" w:fill="FFFEFF"/>
      <w:spacing w:after="0" w:line="271" w:lineRule="auto"/>
      <w:outlineLvl w:val="5"/>
    </w:pPr>
    <w:rPr>
      <w:b/>
      <w:bCs/>
      <w:color w:val="595959"/>
      <w:spacing w:val="5"/>
    </w:rPr>
  </w:style>
  <w:style w:type="paragraph" w:styleId="7">
    <w:name w:val="heading 7"/>
    <w:basedOn w:val="a"/>
    <w:next w:val="a"/>
    <w:link w:val="70"/>
    <w:uiPriority w:val="99"/>
    <w:qFormat/>
    <w:rsid w:val="00D45B00"/>
    <w:pPr>
      <w:spacing w:after="0"/>
      <w:outlineLvl w:val="6"/>
    </w:pPr>
    <w:rPr>
      <w:b/>
      <w:bCs/>
      <w:i/>
      <w:iCs/>
      <w:color w:val="5A5A5A"/>
      <w:sz w:val="20"/>
      <w:szCs w:val="20"/>
    </w:rPr>
  </w:style>
  <w:style w:type="paragraph" w:styleId="8">
    <w:name w:val="heading 8"/>
    <w:basedOn w:val="a"/>
    <w:next w:val="a"/>
    <w:link w:val="80"/>
    <w:uiPriority w:val="99"/>
    <w:qFormat/>
    <w:rsid w:val="00D45B00"/>
    <w:pPr>
      <w:spacing w:after="0"/>
      <w:outlineLvl w:val="7"/>
    </w:pPr>
    <w:rPr>
      <w:b/>
      <w:bCs/>
      <w:color w:val="7F7F7F"/>
      <w:sz w:val="20"/>
      <w:szCs w:val="20"/>
    </w:rPr>
  </w:style>
  <w:style w:type="paragraph" w:styleId="9">
    <w:name w:val="heading 9"/>
    <w:basedOn w:val="a"/>
    <w:next w:val="a"/>
    <w:link w:val="90"/>
    <w:uiPriority w:val="99"/>
    <w:qFormat/>
    <w:rsid w:val="00D45B00"/>
    <w:pPr>
      <w:spacing w:after="0" w:line="271" w:lineRule="auto"/>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45B00"/>
    <w:rPr>
      <w:rFonts w:cs="Times New Roman"/>
      <w:smallCaps/>
      <w:spacing w:val="5"/>
      <w:sz w:val="36"/>
      <w:szCs w:val="36"/>
    </w:rPr>
  </w:style>
  <w:style w:type="character" w:customStyle="1" w:styleId="20">
    <w:name w:val="Заголовок 2 Знак"/>
    <w:basedOn w:val="a0"/>
    <w:link w:val="2"/>
    <w:uiPriority w:val="99"/>
    <w:semiHidden/>
    <w:locked/>
    <w:rsid w:val="00D45B00"/>
    <w:rPr>
      <w:rFonts w:cs="Times New Roman"/>
      <w:smallCaps/>
      <w:sz w:val="28"/>
      <w:szCs w:val="28"/>
    </w:rPr>
  </w:style>
  <w:style w:type="character" w:customStyle="1" w:styleId="30">
    <w:name w:val="Заголовок 3 Знак"/>
    <w:basedOn w:val="a0"/>
    <w:link w:val="3"/>
    <w:uiPriority w:val="99"/>
    <w:locked/>
    <w:rsid w:val="00D45B00"/>
    <w:rPr>
      <w:rFonts w:cs="Times New Roman"/>
      <w:i/>
      <w:iCs/>
      <w:smallCaps/>
      <w:spacing w:val="5"/>
      <w:sz w:val="26"/>
      <w:szCs w:val="26"/>
    </w:rPr>
  </w:style>
  <w:style w:type="character" w:customStyle="1" w:styleId="40">
    <w:name w:val="Заголовок 4 Знак"/>
    <w:basedOn w:val="a0"/>
    <w:link w:val="4"/>
    <w:uiPriority w:val="99"/>
    <w:semiHidden/>
    <w:locked/>
    <w:rsid w:val="00D45B00"/>
    <w:rPr>
      <w:rFonts w:cs="Times New Roman"/>
      <w:b/>
      <w:bCs/>
      <w:spacing w:val="5"/>
      <w:sz w:val="24"/>
      <w:szCs w:val="24"/>
    </w:rPr>
  </w:style>
  <w:style w:type="character" w:customStyle="1" w:styleId="50">
    <w:name w:val="Заголовок 5 Знак"/>
    <w:basedOn w:val="a0"/>
    <w:link w:val="5"/>
    <w:uiPriority w:val="99"/>
    <w:semiHidden/>
    <w:locked/>
    <w:rsid w:val="00D45B00"/>
    <w:rPr>
      <w:rFonts w:cs="Times New Roman"/>
      <w:i/>
      <w:iCs/>
      <w:sz w:val="24"/>
      <w:szCs w:val="24"/>
    </w:rPr>
  </w:style>
  <w:style w:type="character" w:customStyle="1" w:styleId="60">
    <w:name w:val="Заголовок 6 Знак"/>
    <w:basedOn w:val="a0"/>
    <w:link w:val="6"/>
    <w:uiPriority w:val="99"/>
    <w:semiHidden/>
    <w:locked/>
    <w:rsid w:val="00D45B00"/>
    <w:rPr>
      <w:rFonts w:cs="Times New Roman"/>
      <w:b/>
      <w:bCs/>
      <w:color w:val="595959"/>
      <w:spacing w:val="5"/>
      <w:shd w:val="clear" w:color="auto" w:fill="FFFEFF"/>
    </w:rPr>
  </w:style>
  <w:style w:type="character" w:customStyle="1" w:styleId="70">
    <w:name w:val="Заголовок 7 Знак"/>
    <w:basedOn w:val="a0"/>
    <w:link w:val="7"/>
    <w:uiPriority w:val="99"/>
    <w:semiHidden/>
    <w:locked/>
    <w:rsid w:val="00D45B00"/>
    <w:rPr>
      <w:rFonts w:cs="Times New Roman"/>
      <w:b/>
      <w:bCs/>
      <w:i/>
      <w:iCs/>
      <w:color w:val="5A5A5A"/>
      <w:sz w:val="20"/>
      <w:szCs w:val="20"/>
    </w:rPr>
  </w:style>
  <w:style w:type="character" w:customStyle="1" w:styleId="80">
    <w:name w:val="Заголовок 8 Знак"/>
    <w:basedOn w:val="a0"/>
    <w:link w:val="8"/>
    <w:uiPriority w:val="99"/>
    <w:semiHidden/>
    <w:locked/>
    <w:rsid w:val="00D45B00"/>
    <w:rPr>
      <w:rFonts w:cs="Times New Roman"/>
      <w:b/>
      <w:bCs/>
      <w:color w:val="7F7F7F"/>
      <w:sz w:val="20"/>
      <w:szCs w:val="20"/>
    </w:rPr>
  </w:style>
  <w:style w:type="character" w:customStyle="1" w:styleId="90">
    <w:name w:val="Заголовок 9 Знак"/>
    <w:basedOn w:val="a0"/>
    <w:link w:val="9"/>
    <w:uiPriority w:val="99"/>
    <w:semiHidden/>
    <w:locked/>
    <w:rsid w:val="00D45B00"/>
    <w:rPr>
      <w:rFonts w:cs="Times New Roman"/>
      <w:b/>
      <w:bCs/>
      <w:i/>
      <w:iCs/>
      <w:color w:val="7F7F7F"/>
      <w:sz w:val="18"/>
      <w:szCs w:val="18"/>
    </w:rPr>
  </w:style>
  <w:style w:type="paragraph" w:styleId="a3">
    <w:name w:val="Body Text"/>
    <w:basedOn w:val="a"/>
    <w:link w:val="a4"/>
    <w:uiPriority w:val="99"/>
    <w:rsid w:val="00354903"/>
    <w:pPr>
      <w:spacing w:after="0" w:line="240" w:lineRule="auto"/>
      <w:jc w:val="both"/>
    </w:pPr>
    <w:rPr>
      <w:rFonts w:ascii="Times New Roman" w:hAnsi="Times New Roman"/>
      <w:sz w:val="28"/>
      <w:szCs w:val="20"/>
    </w:rPr>
  </w:style>
  <w:style w:type="character" w:customStyle="1" w:styleId="a4">
    <w:name w:val="Основной текст Знак"/>
    <w:basedOn w:val="a0"/>
    <w:link w:val="a3"/>
    <w:uiPriority w:val="99"/>
    <w:locked/>
    <w:rsid w:val="00354903"/>
    <w:rPr>
      <w:rFonts w:ascii="Times New Roman" w:hAnsi="Times New Roman" w:cs="Times New Roman"/>
      <w:sz w:val="20"/>
      <w:szCs w:val="20"/>
    </w:rPr>
  </w:style>
  <w:style w:type="paragraph" w:styleId="31">
    <w:name w:val="Body Text Indent 3"/>
    <w:basedOn w:val="a"/>
    <w:link w:val="32"/>
    <w:uiPriority w:val="99"/>
    <w:rsid w:val="00354903"/>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locked/>
    <w:rsid w:val="00354903"/>
    <w:rPr>
      <w:rFonts w:ascii="Times New Roman" w:hAnsi="Times New Roman" w:cs="Times New Roman"/>
      <w:sz w:val="16"/>
      <w:szCs w:val="16"/>
    </w:rPr>
  </w:style>
  <w:style w:type="character" w:styleId="a5">
    <w:name w:val="page number"/>
    <w:basedOn w:val="a0"/>
    <w:uiPriority w:val="99"/>
    <w:rsid w:val="00354903"/>
    <w:rPr>
      <w:rFonts w:cs="Times New Roman"/>
    </w:rPr>
  </w:style>
  <w:style w:type="paragraph" w:styleId="a6">
    <w:name w:val="footer"/>
    <w:basedOn w:val="a"/>
    <w:link w:val="a7"/>
    <w:uiPriority w:val="99"/>
    <w:rsid w:val="00354903"/>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7">
    <w:name w:val="Нижний колонтитул Знак"/>
    <w:basedOn w:val="a0"/>
    <w:link w:val="a6"/>
    <w:uiPriority w:val="99"/>
    <w:locked/>
    <w:rsid w:val="00354903"/>
    <w:rPr>
      <w:rFonts w:ascii="Times New Roman" w:hAnsi="Times New Roman" w:cs="Times New Roman"/>
      <w:sz w:val="24"/>
      <w:szCs w:val="24"/>
      <w:lang w:eastAsia="ar-SA" w:bidi="ar-SA"/>
    </w:rPr>
  </w:style>
  <w:style w:type="paragraph" w:styleId="a8">
    <w:name w:val="Normal (Web)"/>
    <w:basedOn w:val="a"/>
    <w:uiPriority w:val="99"/>
    <w:rsid w:val="00354903"/>
    <w:pPr>
      <w:spacing w:before="100" w:beforeAutospacing="1" w:after="100" w:afterAutospacing="1" w:line="240" w:lineRule="auto"/>
    </w:pPr>
    <w:rPr>
      <w:rFonts w:ascii="Arial" w:hAnsi="Arial" w:cs="Arial"/>
      <w:sz w:val="20"/>
      <w:szCs w:val="20"/>
    </w:rPr>
  </w:style>
  <w:style w:type="paragraph" w:styleId="21">
    <w:name w:val="Body Text Indent 2"/>
    <w:basedOn w:val="a"/>
    <w:link w:val="22"/>
    <w:uiPriority w:val="99"/>
    <w:rsid w:val="00354903"/>
    <w:pPr>
      <w:suppressAutoHyphens/>
      <w:spacing w:after="120" w:line="480" w:lineRule="auto"/>
      <w:ind w:left="283"/>
    </w:pPr>
    <w:rPr>
      <w:rFonts w:ascii="Times New Roman" w:hAnsi="Times New Roman"/>
      <w:sz w:val="24"/>
      <w:szCs w:val="24"/>
      <w:lang w:eastAsia="ar-SA"/>
    </w:rPr>
  </w:style>
  <w:style w:type="character" w:customStyle="1" w:styleId="22">
    <w:name w:val="Основной текст с отступом 2 Знак"/>
    <w:basedOn w:val="a0"/>
    <w:link w:val="21"/>
    <w:uiPriority w:val="99"/>
    <w:locked/>
    <w:rsid w:val="00354903"/>
    <w:rPr>
      <w:rFonts w:ascii="Times New Roman" w:hAnsi="Times New Roman" w:cs="Times New Roman"/>
      <w:sz w:val="24"/>
      <w:szCs w:val="24"/>
      <w:lang w:eastAsia="ar-SA" w:bidi="ar-SA"/>
    </w:rPr>
  </w:style>
  <w:style w:type="character" w:customStyle="1" w:styleId="link">
    <w:name w:val="link"/>
    <w:uiPriority w:val="99"/>
    <w:rsid w:val="00354903"/>
    <w:rPr>
      <w:color w:val="008000"/>
      <w:u w:val="none"/>
      <w:effect w:val="none"/>
    </w:rPr>
  </w:style>
  <w:style w:type="table" w:styleId="a9">
    <w:name w:val="Table Grid"/>
    <w:basedOn w:val="a1"/>
    <w:uiPriority w:val="99"/>
    <w:rsid w:val="0035490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Новый"/>
    <w:basedOn w:val="a"/>
    <w:uiPriority w:val="99"/>
    <w:rsid w:val="00354903"/>
    <w:pPr>
      <w:spacing w:after="0" w:line="360" w:lineRule="auto"/>
      <w:ind w:firstLine="454"/>
      <w:jc w:val="both"/>
    </w:pPr>
    <w:rPr>
      <w:rFonts w:ascii="Times New Roman" w:hAnsi="Times New Roman"/>
      <w:sz w:val="28"/>
      <w:szCs w:val="24"/>
    </w:rPr>
  </w:style>
  <w:style w:type="paragraph" w:styleId="ab">
    <w:name w:val="header"/>
    <w:basedOn w:val="a"/>
    <w:link w:val="ac"/>
    <w:uiPriority w:val="99"/>
    <w:rsid w:val="00354903"/>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locked/>
    <w:rsid w:val="00354903"/>
    <w:rPr>
      <w:rFonts w:ascii="Times New Roman" w:hAnsi="Times New Roman" w:cs="Times New Roman"/>
      <w:sz w:val="24"/>
      <w:szCs w:val="24"/>
    </w:rPr>
  </w:style>
  <w:style w:type="paragraph" w:customStyle="1" w:styleId="ad">
    <w:name w:val="Знак Знак Знак Знак"/>
    <w:basedOn w:val="a"/>
    <w:uiPriority w:val="99"/>
    <w:rsid w:val="00354903"/>
    <w:pPr>
      <w:spacing w:after="160" w:line="240" w:lineRule="exact"/>
    </w:pPr>
    <w:rPr>
      <w:rFonts w:ascii="Verdana" w:hAnsi="Verdana"/>
      <w:sz w:val="20"/>
      <w:szCs w:val="20"/>
    </w:rPr>
  </w:style>
  <w:style w:type="paragraph" w:styleId="ae">
    <w:name w:val="Body Text Indent"/>
    <w:basedOn w:val="a"/>
    <w:link w:val="af"/>
    <w:uiPriority w:val="99"/>
    <w:rsid w:val="00354903"/>
    <w:pPr>
      <w:spacing w:after="120" w:line="240" w:lineRule="auto"/>
      <w:ind w:left="283"/>
    </w:pPr>
    <w:rPr>
      <w:rFonts w:ascii="Times New Roman" w:hAnsi="Times New Roman"/>
      <w:sz w:val="24"/>
      <w:szCs w:val="24"/>
    </w:rPr>
  </w:style>
  <w:style w:type="character" w:customStyle="1" w:styleId="af">
    <w:name w:val="Основной текст с отступом Знак"/>
    <w:basedOn w:val="a0"/>
    <w:link w:val="ae"/>
    <w:uiPriority w:val="99"/>
    <w:locked/>
    <w:rsid w:val="00354903"/>
    <w:rPr>
      <w:rFonts w:ascii="Times New Roman" w:hAnsi="Times New Roman" w:cs="Times New Roman"/>
      <w:sz w:val="24"/>
      <w:szCs w:val="24"/>
    </w:rPr>
  </w:style>
  <w:style w:type="paragraph" w:customStyle="1" w:styleId="af0">
    <w:name w:val="Знак"/>
    <w:basedOn w:val="a"/>
    <w:uiPriority w:val="99"/>
    <w:rsid w:val="00354903"/>
    <w:pPr>
      <w:spacing w:after="160" w:line="240" w:lineRule="exact"/>
    </w:pPr>
    <w:rPr>
      <w:rFonts w:ascii="Verdana" w:hAnsi="Verdana"/>
      <w:sz w:val="20"/>
      <w:szCs w:val="20"/>
    </w:rPr>
  </w:style>
  <w:style w:type="paragraph" w:styleId="HTML">
    <w:name w:val="HTML Preformatted"/>
    <w:basedOn w:val="a"/>
    <w:link w:val="HTML0"/>
    <w:uiPriority w:val="99"/>
    <w:rsid w:val="0035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locked/>
    <w:rsid w:val="00354903"/>
    <w:rPr>
      <w:rFonts w:ascii="Courier New" w:hAnsi="Courier New" w:cs="Courier New"/>
      <w:sz w:val="20"/>
      <w:szCs w:val="20"/>
    </w:rPr>
  </w:style>
  <w:style w:type="paragraph" w:styleId="33">
    <w:name w:val="Body Text 3"/>
    <w:basedOn w:val="a"/>
    <w:link w:val="34"/>
    <w:uiPriority w:val="99"/>
    <w:rsid w:val="00354903"/>
    <w:pPr>
      <w:spacing w:after="120" w:line="240" w:lineRule="auto"/>
    </w:pPr>
    <w:rPr>
      <w:rFonts w:ascii="Times New Roman" w:hAnsi="Times New Roman"/>
      <w:sz w:val="16"/>
      <w:szCs w:val="16"/>
    </w:rPr>
  </w:style>
  <w:style w:type="character" w:customStyle="1" w:styleId="34">
    <w:name w:val="Основной текст 3 Знак"/>
    <w:basedOn w:val="a0"/>
    <w:link w:val="33"/>
    <w:uiPriority w:val="99"/>
    <w:locked/>
    <w:rsid w:val="00354903"/>
    <w:rPr>
      <w:rFonts w:ascii="Times New Roman" w:hAnsi="Times New Roman" w:cs="Times New Roman"/>
      <w:sz w:val="16"/>
      <w:szCs w:val="16"/>
    </w:rPr>
  </w:style>
  <w:style w:type="paragraph" w:styleId="23">
    <w:name w:val="Body Text 2"/>
    <w:basedOn w:val="a"/>
    <w:link w:val="24"/>
    <w:uiPriority w:val="99"/>
    <w:rsid w:val="00354903"/>
    <w:pPr>
      <w:spacing w:after="120" w:line="480" w:lineRule="auto"/>
    </w:pPr>
    <w:rPr>
      <w:rFonts w:ascii="Times New Roman" w:hAnsi="Times New Roman"/>
      <w:sz w:val="24"/>
      <w:szCs w:val="24"/>
    </w:rPr>
  </w:style>
  <w:style w:type="character" w:customStyle="1" w:styleId="24">
    <w:name w:val="Основной текст 2 Знак"/>
    <w:basedOn w:val="a0"/>
    <w:link w:val="23"/>
    <w:uiPriority w:val="99"/>
    <w:locked/>
    <w:rsid w:val="00354903"/>
    <w:rPr>
      <w:rFonts w:ascii="Times New Roman" w:hAnsi="Times New Roman" w:cs="Times New Roman"/>
      <w:sz w:val="24"/>
      <w:szCs w:val="24"/>
    </w:rPr>
  </w:style>
  <w:style w:type="paragraph" w:customStyle="1" w:styleId="11">
    <w:name w:val="Абзац списка1"/>
    <w:basedOn w:val="a"/>
    <w:uiPriority w:val="99"/>
    <w:rsid w:val="00354903"/>
    <w:pPr>
      <w:spacing w:after="0" w:line="240" w:lineRule="auto"/>
      <w:ind w:left="720"/>
    </w:pPr>
    <w:rPr>
      <w:rFonts w:ascii="Times New Roman" w:hAnsi="Times New Roman"/>
      <w:sz w:val="24"/>
      <w:szCs w:val="24"/>
    </w:rPr>
  </w:style>
  <w:style w:type="character" w:styleId="af1">
    <w:name w:val="Hyperlink"/>
    <w:basedOn w:val="a0"/>
    <w:uiPriority w:val="99"/>
    <w:rsid w:val="00354903"/>
    <w:rPr>
      <w:rFonts w:cs="Times New Roman"/>
      <w:color w:val="0000FF"/>
      <w:u w:val="single"/>
    </w:rPr>
  </w:style>
  <w:style w:type="character" w:customStyle="1" w:styleId="text1">
    <w:name w:val="text1"/>
    <w:uiPriority w:val="99"/>
    <w:rsid w:val="00354903"/>
    <w:rPr>
      <w:rFonts w:ascii="Verdana" w:hAnsi="Verdana"/>
      <w:sz w:val="20"/>
    </w:rPr>
  </w:style>
  <w:style w:type="paragraph" w:customStyle="1" w:styleId="u">
    <w:name w:val="u"/>
    <w:basedOn w:val="a"/>
    <w:uiPriority w:val="99"/>
    <w:rsid w:val="00354903"/>
    <w:pPr>
      <w:spacing w:after="0" w:line="240" w:lineRule="auto"/>
      <w:ind w:firstLine="520"/>
      <w:jc w:val="both"/>
    </w:pPr>
    <w:rPr>
      <w:rFonts w:ascii="Times New Roman" w:hAnsi="Times New Roman"/>
      <w:sz w:val="24"/>
      <w:szCs w:val="24"/>
    </w:rPr>
  </w:style>
  <w:style w:type="paragraph" w:customStyle="1" w:styleId="uni">
    <w:name w:val="uni"/>
    <w:basedOn w:val="a"/>
    <w:uiPriority w:val="99"/>
    <w:rsid w:val="00354903"/>
    <w:pPr>
      <w:spacing w:after="0" w:line="240" w:lineRule="auto"/>
      <w:ind w:firstLine="520"/>
      <w:jc w:val="both"/>
    </w:pPr>
    <w:rPr>
      <w:rFonts w:ascii="Times New Roman" w:hAnsi="Times New Roman"/>
      <w:sz w:val="24"/>
      <w:szCs w:val="24"/>
    </w:rPr>
  </w:style>
  <w:style w:type="character" w:styleId="af2">
    <w:name w:val="Strong"/>
    <w:basedOn w:val="a0"/>
    <w:uiPriority w:val="99"/>
    <w:qFormat/>
    <w:rsid w:val="00D45B00"/>
    <w:rPr>
      <w:rFonts w:cs="Times New Roman"/>
      <w:b/>
    </w:rPr>
  </w:style>
  <w:style w:type="paragraph" w:styleId="af3">
    <w:name w:val="caption"/>
    <w:basedOn w:val="a"/>
    <w:next w:val="a"/>
    <w:uiPriority w:val="99"/>
    <w:qFormat/>
    <w:rsid w:val="00354903"/>
    <w:pPr>
      <w:spacing w:line="240" w:lineRule="auto"/>
    </w:pPr>
    <w:rPr>
      <w:b/>
      <w:bCs/>
      <w:color w:val="4F81BD"/>
      <w:sz w:val="18"/>
      <w:szCs w:val="18"/>
    </w:rPr>
  </w:style>
  <w:style w:type="paragraph" w:styleId="af4">
    <w:name w:val="List Paragraph"/>
    <w:basedOn w:val="a"/>
    <w:uiPriority w:val="99"/>
    <w:qFormat/>
    <w:rsid w:val="00D45B00"/>
    <w:pPr>
      <w:ind w:left="720"/>
      <w:contextualSpacing/>
    </w:pPr>
  </w:style>
  <w:style w:type="paragraph" w:styleId="af5">
    <w:name w:val="No Spacing"/>
    <w:basedOn w:val="a"/>
    <w:link w:val="af6"/>
    <w:uiPriority w:val="1"/>
    <w:qFormat/>
    <w:rsid w:val="00D45B00"/>
    <w:pPr>
      <w:spacing w:after="0" w:line="240" w:lineRule="auto"/>
    </w:pPr>
  </w:style>
  <w:style w:type="character" w:customStyle="1" w:styleId="af6">
    <w:name w:val="Без интервала Знак"/>
    <w:basedOn w:val="a0"/>
    <w:link w:val="af5"/>
    <w:uiPriority w:val="99"/>
    <w:locked/>
    <w:rsid w:val="00354903"/>
    <w:rPr>
      <w:rFonts w:cs="Times New Roman"/>
    </w:rPr>
  </w:style>
  <w:style w:type="character" w:customStyle="1" w:styleId="FontStyle216">
    <w:name w:val="Font Style216"/>
    <w:basedOn w:val="a0"/>
    <w:uiPriority w:val="99"/>
    <w:rsid w:val="00354903"/>
    <w:rPr>
      <w:rFonts w:ascii="Microsoft Sans Serif" w:hAnsi="Microsoft Sans Serif" w:cs="Microsoft Sans Serif"/>
      <w:b/>
      <w:bCs/>
      <w:sz w:val="14"/>
      <w:szCs w:val="14"/>
    </w:rPr>
  </w:style>
  <w:style w:type="character" w:customStyle="1" w:styleId="FontStyle217">
    <w:name w:val="Font Style217"/>
    <w:basedOn w:val="a0"/>
    <w:uiPriority w:val="99"/>
    <w:rsid w:val="00354903"/>
    <w:rPr>
      <w:rFonts w:ascii="Microsoft Sans Serif" w:hAnsi="Microsoft Sans Serif" w:cs="Microsoft Sans Serif"/>
      <w:sz w:val="14"/>
      <w:szCs w:val="14"/>
    </w:rPr>
  </w:style>
  <w:style w:type="character" w:customStyle="1" w:styleId="FontStyle250">
    <w:name w:val="Font Style250"/>
    <w:basedOn w:val="a0"/>
    <w:uiPriority w:val="99"/>
    <w:rsid w:val="00354903"/>
    <w:rPr>
      <w:rFonts w:ascii="Franklin Gothic Medium" w:hAnsi="Franklin Gothic Medium" w:cs="Franklin Gothic Medium"/>
      <w:i/>
      <w:iCs/>
      <w:sz w:val="14"/>
      <w:szCs w:val="14"/>
    </w:rPr>
  </w:style>
  <w:style w:type="paragraph" w:customStyle="1" w:styleId="Style26">
    <w:name w:val="Style26"/>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paragraph" w:customStyle="1" w:styleId="Style39">
    <w:name w:val="Style39"/>
    <w:basedOn w:val="a"/>
    <w:uiPriority w:val="99"/>
    <w:rsid w:val="00354903"/>
    <w:pPr>
      <w:widowControl w:val="0"/>
      <w:autoSpaceDE w:val="0"/>
      <w:autoSpaceDN w:val="0"/>
      <w:adjustRightInd w:val="0"/>
      <w:spacing w:after="0" w:line="202" w:lineRule="exact"/>
      <w:jc w:val="both"/>
    </w:pPr>
    <w:rPr>
      <w:rFonts w:ascii="Tahoma" w:hAnsi="Tahoma" w:cs="Tahoma"/>
      <w:sz w:val="24"/>
      <w:szCs w:val="24"/>
    </w:rPr>
  </w:style>
  <w:style w:type="paragraph" w:customStyle="1" w:styleId="Style72">
    <w:name w:val="Style72"/>
    <w:basedOn w:val="a"/>
    <w:uiPriority w:val="99"/>
    <w:rsid w:val="00354903"/>
    <w:pPr>
      <w:widowControl w:val="0"/>
      <w:autoSpaceDE w:val="0"/>
      <w:autoSpaceDN w:val="0"/>
      <w:adjustRightInd w:val="0"/>
      <w:spacing w:after="0" w:line="202" w:lineRule="exact"/>
    </w:pPr>
    <w:rPr>
      <w:rFonts w:ascii="Tahoma" w:hAnsi="Tahoma" w:cs="Tahoma"/>
      <w:sz w:val="24"/>
      <w:szCs w:val="24"/>
    </w:rPr>
  </w:style>
  <w:style w:type="paragraph" w:customStyle="1" w:styleId="Style25">
    <w:name w:val="Style25"/>
    <w:basedOn w:val="a"/>
    <w:uiPriority w:val="99"/>
    <w:rsid w:val="00354903"/>
    <w:pPr>
      <w:widowControl w:val="0"/>
      <w:autoSpaceDE w:val="0"/>
      <w:autoSpaceDN w:val="0"/>
      <w:adjustRightInd w:val="0"/>
      <w:spacing w:after="0" w:line="202" w:lineRule="exact"/>
      <w:jc w:val="center"/>
    </w:pPr>
    <w:rPr>
      <w:rFonts w:ascii="Tahoma" w:hAnsi="Tahoma" w:cs="Tahoma"/>
      <w:sz w:val="24"/>
      <w:szCs w:val="24"/>
    </w:rPr>
  </w:style>
  <w:style w:type="paragraph" w:customStyle="1" w:styleId="Style47">
    <w:name w:val="Style47"/>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paragraph" w:customStyle="1" w:styleId="Style57">
    <w:name w:val="Style57"/>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character" w:customStyle="1" w:styleId="FontStyle251">
    <w:name w:val="Font Style251"/>
    <w:basedOn w:val="a0"/>
    <w:uiPriority w:val="99"/>
    <w:rsid w:val="00354903"/>
    <w:rPr>
      <w:rFonts w:ascii="Microsoft Sans Serif" w:hAnsi="Microsoft Sans Serif" w:cs="Microsoft Sans Serif"/>
      <w:b/>
      <w:bCs/>
      <w:sz w:val="10"/>
      <w:szCs w:val="10"/>
    </w:rPr>
  </w:style>
  <w:style w:type="paragraph" w:customStyle="1" w:styleId="Style94">
    <w:name w:val="Style94"/>
    <w:basedOn w:val="a"/>
    <w:uiPriority w:val="99"/>
    <w:rsid w:val="00354903"/>
    <w:pPr>
      <w:widowControl w:val="0"/>
      <w:autoSpaceDE w:val="0"/>
      <w:autoSpaceDN w:val="0"/>
      <w:adjustRightInd w:val="0"/>
      <w:spacing w:after="0" w:line="259" w:lineRule="exact"/>
    </w:pPr>
    <w:rPr>
      <w:rFonts w:ascii="Tahoma" w:hAnsi="Tahoma" w:cs="Tahoma"/>
      <w:sz w:val="24"/>
      <w:szCs w:val="24"/>
    </w:rPr>
  </w:style>
  <w:style w:type="character" w:customStyle="1" w:styleId="FontStyle227">
    <w:name w:val="Font Style227"/>
    <w:basedOn w:val="a0"/>
    <w:uiPriority w:val="99"/>
    <w:rsid w:val="00354903"/>
    <w:rPr>
      <w:rFonts w:ascii="Microsoft Sans Serif" w:hAnsi="Microsoft Sans Serif" w:cs="Microsoft Sans Serif"/>
      <w:b/>
      <w:bCs/>
      <w:sz w:val="20"/>
      <w:szCs w:val="20"/>
    </w:rPr>
  </w:style>
  <w:style w:type="paragraph" w:customStyle="1" w:styleId="Style140">
    <w:name w:val="Style140"/>
    <w:basedOn w:val="a"/>
    <w:uiPriority w:val="99"/>
    <w:rsid w:val="00354903"/>
    <w:pPr>
      <w:widowControl w:val="0"/>
      <w:autoSpaceDE w:val="0"/>
      <w:autoSpaceDN w:val="0"/>
      <w:adjustRightInd w:val="0"/>
      <w:spacing w:after="0" w:line="240" w:lineRule="auto"/>
    </w:pPr>
    <w:rPr>
      <w:rFonts w:ascii="Tahoma" w:hAnsi="Tahoma" w:cs="Tahoma"/>
      <w:sz w:val="24"/>
      <w:szCs w:val="24"/>
    </w:rPr>
  </w:style>
  <w:style w:type="character" w:customStyle="1" w:styleId="FontStyle261">
    <w:name w:val="Font Style261"/>
    <w:basedOn w:val="a0"/>
    <w:uiPriority w:val="99"/>
    <w:rsid w:val="00354903"/>
    <w:rPr>
      <w:rFonts w:ascii="Microsoft Sans Serif" w:hAnsi="Microsoft Sans Serif" w:cs="Microsoft Sans Serif"/>
      <w:b/>
      <w:bCs/>
      <w:i/>
      <w:iCs/>
      <w:sz w:val="14"/>
      <w:szCs w:val="14"/>
    </w:rPr>
  </w:style>
  <w:style w:type="paragraph" w:styleId="af7">
    <w:name w:val="Title"/>
    <w:basedOn w:val="a"/>
    <w:next w:val="a"/>
    <w:link w:val="af8"/>
    <w:uiPriority w:val="99"/>
    <w:qFormat/>
    <w:rsid w:val="00D45B00"/>
    <w:pPr>
      <w:spacing w:after="300" w:line="240" w:lineRule="auto"/>
      <w:contextualSpacing/>
    </w:pPr>
    <w:rPr>
      <w:smallCaps/>
      <w:sz w:val="52"/>
      <w:szCs w:val="52"/>
    </w:rPr>
  </w:style>
  <w:style w:type="character" w:customStyle="1" w:styleId="af8">
    <w:name w:val="Название Знак"/>
    <w:basedOn w:val="a0"/>
    <w:link w:val="af7"/>
    <w:uiPriority w:val="99"/>
    <w:locked/>
    <w:rsid w:val="00D45B00"/>
    <w:rPr>
      <w:rFonts w:cs="Times New Roman"/>
      <w:smallCaps/>
      <w:sz w:val="52"/>
      <w:szCs w:val="52"/>
    </w:rPr>
  </w:style>
  <w:style w:type="paragraph" w:styleId="af9">
    <w:name w:val="Subtitle"/>
    <w:basedOn w:val="a"/>
    <w:next w:val="a"/>
    <w:link w:val="afa"/>
    <w:uiPriority w:val="99"/>
    <w:qFormat/>
    <w:rsid w:val="00D45B00"/>
    <w:rPr>
      <w:i/>
      <w:iCs/>
      <w:smallCaps/>
      <w:spacing w:val="10"/>
      <w:sz w:val="28"/>
      <w:szCs w:val="28"/>
    </w:rPr>
  </w:style>
  <w:style w:type="character" w:customStyle="1" w:styleId="afa">
    <w:name w:val="Подзаголовок Знак"/>
    <w:basedOn w:val="a0"/>
    <w:link w:val="af9"/>
    <w:uiPriority w:val="99"/>
    <w:locked/>
    <w:rsid w:val="00D45B00"/>
    <w:rPr>
      <w:rFonts w:cs="Times New Roman"/>
      <w:i/>
      <w:iCs/>
      <w:smallCaps/>
      <w:spacing w:val="10"/>
      <w:sz w:val="28"/>
      <w:szCs w:val="28"/>
    </w:rPr>
  </w:style>
  <w:style w:type="character" w:styleId="afb">
    <w:name w:val="Emphasis"/>
    <w:basedOn w:val="a0"/>
    <w:uiPriority w:val="99"/>
    <w:qFormat/>
    <w:rsid w:val="00D45B00"/>
    <w:rPr>
      <w:rFonts w:cs="Times New Roman"/>
      <w:b/>
      <w:i/>
      <w:spacing w:val="10"/>
    </w:rPr>
  </w:style>
  <w:style w:type="paragraph" w:styleId="25">
    <w:name w:val="Quote"/>
    <w:basedOn w:val="a"/>
    <w:next w:val="a"/>
    <w:link w:val="26"/>
    <w:uiPriority w:val="99"/>
    <w:qFormat/>
    <w:rsid w:val="00D45B00"/>
    <w:rPr>
      <w:i/>
      <w:iCs/>
    </w:rPr>
  </w:style>
  <w:style w:type="character" w:customStyle="1" w:styleId="26">
    <w:name w:val="Цитата 2 Знак"/>
    <w:basedOn w:val="a0"/>
    <w:link w:val="25"/>
    <w:uiPriority w:val="99"/>
    <w:locked/>
    <w:rsid w:val="00D45B00"/>
    <w:rPr>
      <w:rFonts w:cs="Times New Roman"/>
      <w:i/>
      <w:iCs/>
    </w:rPr>
  </w:style>
  <w:style w:type="paragraph" w:styleId="afc">
    <w:name w:val="Intense Quote"/>
    <w:basedOn w:val="a"/>
    <w:next w:val="a"/>
    <w:link w:val="afd"/>
    <w:uiPriority w:val="99"/>
    <w:qFormat/>
    <w:rsid w:val="00D45B00"/>
    <w:pPr>
      <w:pBdr>
        <w:top w:val="single" w:sz="4" w:space="10" w:color="auto"/>
        <w:bottom w:val="single" w:sz="4" w:space="10" w:color="auto"/>
      </w:pBdr>
      <w:spacing w:before="240" w:after="240" w:line="300" w:lineRule="auto"/>
      <w:ind w:left="1152" w:right="1152"/>
      <w:jc w:val="both"/>
    </w:pPr>
    <w:rPr>
      <w:i/>
      <w:iCs/>
    </w:rPr>
  </w:style>
  <w:style w:type="character" w:customStyle="1" w:styleId="afd">
    <w:name w:val="Выделенная цитата Знак"/>
    <w:basedOn w:val="a0"/>
    <w:link w:val="afc"/>
    <w:uiPriority w:val="99"/>
    <w:locked/>
    <w:rsid w:val="00D45B00"/>
    <w:rPr>
      <w:rFonts w:cs="Times New Roman"/>
      <w:i/>
      <w:iCs/>
    </w:rPr>
  </w:style>
  <w:style w:type="character" w:styleId="afe">
    <w:name w:val="Subtle Emphasis"/>
    <w:basedOn w:val="a0"/>
    <w:uiPriority w:val="99"/>
    <w:qFormat/>
    <w:rsid w:val="00D45B00"/>
    <w:rPr>
      <w:rFonts w:cs="Times New Roman"/>
      <w:i/>
    </w:rPr>
  </w:style>
  <w:style w:type="character" w:styleId="aff">
    <w:name w:val="Intense Emphasis"/>
    <w:basedOn w:val="a0"/>
    <w:uiPriority w:val="99"/>
    <w:qFormat/>
    <w:rsid w:val="00D45B00"/>
    <w:rPr>
      <w:rFonts w:cs="Times New Roman"/>
      <w:b/>
      <w:i/>
    </w:rPr>
  </w:style>
  <w:style w:type="character" w:styleId="aff0">
    <w:name w:val="Subtle Reference"/>
    <w:basedOn w:val="a0"/>
    <w:uiPriority w:val="99"/>
    <w:qFormat/>
    <w:rsid w:val="00D45B00"/>
    <w:rPr>
      <w:rFonts w:cs="Times New Roman"/>
      <w:smallCaps/>
    </w:rPr>
  </w:style>
  <w:style w:type="character" w:styleId="aff1">
    <w:name w:val="Intense Reference"/>
    <w:basedOn w:val="a0"/>
    <w:uiPriority w:val="99"/>
    <w:qFormat/>
    <w:rsid w:val="00D45B00"/>
    <w:rPr>
      <w:rFonts w:cs="Times New Roman"/>
      <w:b/>
      <w:smallCaps/>
    </w:rPr>
  </w:style>
  <w:style w:type="character" w:styleId="aff2">
    <w:name w:val="Book Title"/>
    <w:basedOn w:val="a0"/>
    <w:uiPriority w:val="99"/>
    <w:qFormat/>
    <w:rsid w:val="00D45B00"/>
    <w:rPr>
      <w:rFonts w:cs="Times New Roman"/>
      <w:i/>
      <w:iCs/>
      <w:smallCaps/>
      <w:spacing w:val="5"/>
    </w:rPr>
  </w:style>
  <w:style w:type="paragraph" w:styleId="aff3">
    <w:name w:val="TOC Heading"/>
    <w:basedOn w:val="1"/>
    <w:next w:val="a"/>
    <w:uiPriority w:val="99"/>
    <w:qFormat/>
    <w:rsid w:val="00D45B00"/>
    <w:pPr>
      <w:outlineLvl w:val="9"/>
    </w:pPr>
  </w:style>
  <w:style w:type="character" w:customStyle="1" w:styleId="submenu-table">
    <w:name w:val="submenu-table"/>
    <w:basedOn w:val="a0"/>
    <w:uiPriority w:val="99"/>
    <w:rsid w:val="00437DB8"/>
    <w:rPr>
      <w:rFonts w:cs="Times New Roman"/>
    </w:rPr>
  </w:style>
  <w:style w:type="character" w:customStyle="1" w:styleId="butback">
    <w:name w:val="butback"/>
    <w:basedOn w:val="a0"/>
    <w:uiPriority w:val="99"/>
    <w:rsid w:val="00437DB8"/>
    <w:rPr>
      <w:rFonts w:cs="Times New Roman"/>
    </w:rPr>
  </w:style>
  <w:style w:type="character" w:customStyle="1" w:styleId="apple-converted-space">
    <w:name w:val="apple-converted-space"/>
    <w:basedOn w:val="a0"/>
    <w:uiPriority w:val="99"/>
    <w:rsid w:val="00956529"/>
    <w:rPr>
      <w:rFonts w:cs="Times New Roman"/>
    </w:rPr>
  </w:style>
  <w:style w:type="paragraph" w:styleId="aff4">
    <w:name w:val="Balloon Text"/>
    <w:basedOn w:val="a"/>
    <w:link w:val="aff5"/>
    <w:uiPriority w:val="99"/>
    <w:semiHidden/>
    <w:rsid w:val="00105653"/>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locked/>
    <w:rsid w:val="00105653"/>
    <w:rPr>
      <w:rFonts w:ascii="Tahoma" w:hAnsi="Tahoma" w:cs="Tahoma"/>
      <w:sz w:val="16"/>
      <w:szCs w:val="16"/>
    </w:rPr>
  </w:style>
  <w:style w:type="paragraph" w:customStyle="1" w:styleId="ListParagraph1">
    <w:name w:val="List Paragraph1"/>
    <w:basedOn w:val="a"/>
    <w:uiPriority w:val="99"/>
    <w:rsid w:val="00D83E4E"/>
    <w:pPr>
      <w:widowControl w:val="0"/>
      <w:suppressAutoHyphens/>
      <w:spacing w:after="0" w:line="240" w:lineRule="auto"/>
      <w:ind w:left="720"/>
    </w:pPr>
    <w:rPr>
      <w:rFonts w:ascii="Times New Roman" w:eastAsia="Arial Unicode MS" w:hAnsi="Times New Roman" w:cs="Mangal"/>
      <w:kern w:val="1"/>
      <w:sz w:val="24"/>
      <w:szCs w:val="24"/>
      <w:lang w:val="ru-RU" w:eastAsia="hi-IN" w:bidi="hi-IN"/>
    </w:rPr>
  </w:style>
  <w:style w:type="character" w:customStyle="1" w:styleId="WW8Num31z2">
    <w:name w:val="WW8Num31z2"/>
    <w:uiPriority w:val="99"/>
    <w:rsid w:val="002367F3"/>
    <w:rPr>
      <w:rFonts w:ascii="Wingdings" w:hAnsi="Wingdings"/>
      <w:sz w:val="20"/>
    </w:rPr>
  </w:style>
  <w:style w:type="paragraph" w:customStyle="1" w:styleId="aff6">
    <w:name w:val="Содержимое таблицы"/>
    <w:basedOn w:val="a"/>
    <w:uiPriority w:val="99"/>
    <w:rsid w:val="00B17DBD"/>
    <w:pPr>
      <w:widowControl w:val="0"/>
      <w:suppressLineNumbers/>
      <w:suppressAutoHyphens/>
      <w:spacing w:after="0" w:line="240" w:lineRule="auto"/>
    </w:pPr>
    <w:rPr>
      <w:rFonts w:ascii="Times New Roman" w:eastAsia="Arial Unicode MS" w:hAnsi="Times New Roman" w:cs="Mangal"/>
      <w:kern w:val="1"/>
      <w:sz w:val="24"/>
      <w:szCs w:val="24"/>
      <w:lang w:val="ru-RU" w:eastAsia="hi-IN" w:bidi="hi-IN"/>
    </w:rPr>
  </w:style>
  <w:style w:type="paragraph" w:customStyle="1" w:styleId="Default">
    <w:name w:val="Default"/>
    <w:basedOn w:val="a"/>
    <w:uiPriority w:val="99"/>
    <w:rsid w:val="00B17DBD"/>
    <w:pPr>
      <w:widowControl w:val="0"/>
      <w:suppressAutoHyphens/>
      <w:autoSpaceDE w:val="0"/>
      <w:spacing w:after="0" w:line="240" w:lineRule="auto"/>
    </w:pPr>
    <w:rPr>
      <w:rFonts w:ascii="Times New Roman" w:hAnsi="Times New Roman"/>
      <w:color w:val="000000"/>
      <w:kern w:val="1"/>
      <w:sz w:val="24"/>
      <w:szCs w:val="24"/>
      <w:lang w:val="ru-RU" w:eastAsia="hi-IN" w:bidi="hi-IN"/>
    </w:rPr>
  </w:style>
  <w:style w:type="paragraph" w:customStyle="1" w:styleId="12">
    <w:name w:val="Без интервала1"/>
    <w:uiPriority w:val="99"/>
    <w:rsid w:val="002452E6"/>
    <w:pPr>
      <w:suppressAutoHyphens/>
    </w:pPr>
    <w:rPr>
      <w:rFonts w:ascii="Calibri" w:hAnsi="Calibri" w:cs="Calibri"/>
      <w:lang w:eastAsia="ar-SA"/>
    </w:rPr>
  </w:style>
  <w:style w:type="paragraph" w:customStyle="1" w:styleId="13">
    <w:name w:val="Текст1"/>
    <w:basedOn w:val="a"/>
    <w:uiPriority w:val="99"/>
    <w:rsid w:val="002452E6"/>
    <w:pPr>
      <w:widowControl w:val="0"/>
      <w:suppressAutoHyphens/>
      <w:spacing w:after="0" w:line="240" w:lineRule="auto"/>
    </w:pPr>
    <w:rPr>
      <w:rFonts w:ascii="Courier New" w:eastAsia="Arial Unicode MS" w:hAnsi="Courier New" w:cs="Courier New"/>
      <w:kern w:val="1"/>
      <w:sz w:val="20"/>
      <w:szCs w:val="20"/>
      <w:lang w:val="ru-RU"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5FCE-A81E-4E75-96A8-8CD8F6B0C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75</Pages>
  <Words>12564</Words>
  <Characters>97927</Characters>
  <Application>Microsoft Office Word</Application>
  <DocSecurity>0</DocSecurity>
  <Lines>2797</Lines>
  <Paragraphs>1674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XP</cp:lastModifiedBy>
  <cp:revision>4</cp:revision>
  <cp:lastPrinted>2013-11-18T05:11:00Z</cp:lastPrinted>
  <dcterms:created xsi:type="dcterms:W3CDTF">2014-03-03T09:40:00Z</dcterms:created>
  <dcterms:modified xsi:type="dcterms:W3CDTF">2014-03-03T11:31:00Z</dcterms:modified>
</cp:coreProperties>
</file>