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E661AA" w:rsidRDefault="00E661AA" w:rsidP="00E661AA">
      <w:pPr>
        <w:jc w:val="center"/>
        <w:rPr>
          <w:rStyle w:val="a7"/>
          <w:rFonts w:ascii="Times New Roman" w:hAnsi="Times New Roman"/>
          <w:sz w:val="28"/>
          <w:szCs w:val="28"/>
        </w:rPr>
      </w:pPr>
      <w:r w:rsidRPr="001E2B57">
        <w:rPr>
          <w:rStyle w:val="a7"/>
          <w:rFonts w:ascii="Times New Roman" w:hAnsi="Times New Roman"/>
          <w:sz w:val="28"/>
          <w:szCs w:val="28"/>
        </w:rPr>
        <w:t xml:space="preserve">Муниципальное бюджетное дошкольное образовательное </w:t>
      </w:r>
    </w:p>
    <w:p w:rsidR="00E661AA" w:rsidRDefault="00E661AA" w:rsidP="00E661AA">
      <w:pPr>
        <w:jc w:val="center"/>
        <w:rPr>
          <w:rStyle w:val="a7"/>
          <w:rFonts w:ascii="Times New Roman" w:hAnsi="Times New Roman"/>
          <w:sz w:val="28"/>
          <w:szCs w:val="28"/>
        </w:rPr>
      </w:pPr>
      <w:r w:rsidRPr="001E2B57">
        <w:rPr>
          <w:rStyle w:val="a7"/>
          <w:rFonts w:ascii="Times New Roman" w:hAnsi="Times New Roman"/>
          <w:sz w:val="28"/>
          <w:szCs w:val="28"/>
        </w:rPr>
        <w:t>учреждение детский сад комбинированного вида №6 «Улыбка»</w:t>
      </w:r>
    </w:p>
    <w:p w:rsidR="00E661AA" w:rsidRPr="001E2B57" w:rsidRDefault="00E661AA" w:rsidP="00E661AA">
      <w:pPr>
        <w:jc w:val="center"/>
        <w:rPr>
          <w:rStyle w:val="a7"/>
          <w:rFonts w:ascii="Times New Roman" w:hAnsi="Times New Roman"/>
          <w:sz w:val="28"/>
          <w:szCs w:val="28"/>
        </w:rPr>
      </w:pPr>
      <w:r w:rsidRPr="001E2B57">
        <w:rPr>
          <w:rStyle w:val="a7"/>
          <w:rFonts w:ascii="Times New Roman" w:hAnsi="Times New Roman"/>
          <w:sz w:val="28"/>
          <w:szCs w:val="28"/>
        </w:rPr>
        <w:t xml:space="preserve"> г. Пролетарска</w:t>
      </w:r>
      <w:r>
        <w:rPr>
          <w:rStyle w:val="a7"/>
          <w:rFonts w:ascii="Times New Roman" w:hAnsi="Times New Roman"/>
          <w:sz w:val="28"/>
          <w:szCs w:val="28"/>
        </w:rPr>
        <w:t xml:space="preserve"> </w:t>
      </w:r>
      <w:r w:rsidRPr="001E2B57">
        <w:rPr>
          <w:rStyle w:val="a7"/>
          <w:rFonts w:ascii="Times New Roman" w:hAnsi="Times New Roman"/>
          <w:sz w:val="28"/>
          <w:szCs w:val="28"/>
        </w:rPr>
        <w:t>Пролетарского района Ростовской области</w:t>
      </w:r>
    </w:p>
    <w:p w:rsidR="00E661AA" w:rsidRPr="001E2B57" w:rsidRDefault="00E661AA" w:rsidP="00E661AA">
      <w:pPr>
        <w:rPr>
          <w:rStyle w:val="a7"/>
          <w:rFonts w:ascii="Times New Roman" w:hAnsi="Times New Roman"/>
          <w:color w:val="000000"/>
        </w:rPr>
      </w:pPr>
    </w:p>
    <w:tbl>
      <w:tblPr>
        <w:tblW w:w="10008" w:type="dxa"/>
        <w:tblInd w:w="468" w:type="dxa"/>
        <w:tblLook w:val="01E0"/>
      </w:tblPr>
      <w:tblGrid>
        <w:gridCol w:w="3708"/>
        <w:gridCol w:w="1080"/>
        <w:gridCol w:w="5220"/>
      </w:tblGrid>
      <w:tr w:rsidR="00323BAF" w:rsidRPr="001E2B57" w:rsidTr="00BA128A">
        <w:tc>
          <w:tcPr>
            <w:tcW w:w="3708" w:type="dxa"/>
          </w:tcPr>
          <w:p w:rsidR="00323BAF" w:rsidRPr="00323BAF" w:rsidRDefault="00323BAF" w:rsidP="00375DB8">
            <w:pPr>
              <w:rPr>
                <w:rFonts w:ascii="Times New Roman" w:hAnsi="Times New Roman"/>
                <w:b/>
                <w:sz w:val="24"/>
              </w:rPr>
            </w:pPr>
            <w:r w:rsidRPr="00323BAF">
              <w:rPr>
                <w:rFonts w:ascii="Times New Roman" w:hAnsi="Times New Roman"/>
                <w:b/>
                <w:sz w:val="24"/>
              </w:rPr>
              <w:t>ПРИНЯТО</w:t>
            </w:r>
          </w:p>
          <w:p w:rsidR="00323BAF" w:rsidRPr="00323BAF" w:rsidRDefault="00323BAF" w:rsidP="00375DB8">
            <w:pPr>
              <w:rPr>
                <w:rFonts w:ascii="Times New Roman" w:hAnsi="Times New Roman"/>
                <w:sz w:val="24"/>
              </w:rPr>
            </w:pPr>
            <w:r w:rsidRPr="00323BAF">
              <w:rPr>
                <w:rFonts w:ascii="Times New Roman" w:hAnsi="Times New Roman"/>
                <w:sz w:val="24"/>
              </w:rPr>
              <w:t xml:space="preserve"> Общим собранием</w:t>
            </w:r>
          </w:p>
          <w:p w:rsidR="00323BAF" w:rsidRPr="00323BAF" w:rsidRDefault="00323BAF" w:rsidP="00375DB8">
            <w:pPr>
              <w:rPr>
                <w:rFonts w:ascii="Times New Roman" w:hAnsi="Times New Roman"/>
                <w:sz w:val="24"/>
              </w:rPr>
            </w:pPr>
            <w:r w:rsidRPr="00323BAF">
              <w:rPr>
                <w:rFonts w:ascii="Times New Roman" w:hAnsi="Times New Roman"/>
                <w:sz w:val="24"/>
              </w:rPr>
              <w:t>МБДОУ №6</w:t>
            </w:r>
          </w:p>
          <w:p w:rsidR="00323BAF" w:rsidRPr="00323BAF" w:rsidRDefault="00323BAF" w:rsidP="00375DB8">
            <w:pPr>
              <w:ind w:left="-33" w:firstLine="33"/>
              <w:rPr>
                <w:rFonts w:ascii="Times New Roman" w:hAnsi="Times New Roman"/>
                <w:sz w:val="24"/>
              </w:rPr>
            </w:pPr>
            <w:r w:rsidRPr="00323BAF">
              <w:rPr>
                <w:rFonts w:ascii="Times New Roman" w:hAnsi="Times New Roman"/>
                <w:sz w:val="24"/>
              </w:rPr>
              <w:t xml:space="preserve"> Протокол </w:t>
            </w:r>
          </w:p>
          <w:p w:rsidR="00323BAF" w:rsidRPr="00323BAF" w:rsidRDefault="00323BAF" w:rsidP="00375DB8">
            <w:pPr>
              <w:rPr>
                <w:rFonts w:ascii="Times New Roman" w:hAnsi="Times New Roman"/>
                <w:sz w:val="24"/>
              </w:rPr>
            </w:pPr>
            <w:r w:rsidRPr="00323BAF">
              <w:rPr>
                <w:rFonts w:ascii="Times New Roman" w:hAnsi="Times New Roman"/>
                <w:sz w:val="24"/>
              </w:rPr>
              <w:t>от  05.06.2014 г. №3</w:t>
            </w:r>
          </w:p>
          <w:p w:rsidR="00323BAF" w:rsidRPr="00323BAF" w:rsidRDefault="00323BAF" w:rsidP="00375DB8">
            <w:pPr>
              <w:ind w:firstLine="567"/>
              <w:rPr>
                <w:rFonts w:ascii="Times New Roman" w:hAnsi="Times New Roman"/>
                <w:sz w:val="24"/>
              </w:rPr>
            </w:pPr>
          </w:p>
        </w:tc>
        <w:tc>
          <w:tcPr>
            <w:tcW w:w="1080" w:type="dxa"/>
          </w:tcPr>
          <w:p w:rsidR="00323BAF" w:rsidRPr="00323BAF" w:rsidRDefault="00323BAF" w:rsidP="00375DB8">
            <w:pPr>
              <w:ind w:firstLine="567"/>
              <w:rPr>
                <w:rFonts w:ascii="Times New Roman" w:hAnsi="Times New Roman"/>
                <w:sz w:val="24"/>
              </w:rPr>
            </w:pPr>
            <w:r w:rsidRPr="00323BAF">
              <w:rPr>
                <w:rFonts w:ascii="Times New Roman" w:hAnsi="Times New Roman"/>
                <w:sz w:val="24"/>
              </w:rPr>
              <w:t xml:space="preserve">  </w:t>
            </w:r>
          </w:p>
        </w:tc>
        <w:tc>
          <w:tcPr>
            <w:tcW w:w="5220" w:type="dxa"/>
          </w:tcPr>
          <w:p w:rsidR="00323BAF" w:rsidRPr="00323BAF" w:rsidRDefault="00323BAF" w:rsidP="00375DB8">
            <w:pPr>
              <w:rPr>
                <w:rFonts w:ascii="Times New Roman" w:hAnsi="Times New Roman"/>
                <w:b/>
                <w:sz w:val="24"/>
              </w:rPr>
            </w:pPr>
            <w:r w:rsidRPr="00323BAF">
              <w:rPr>
                <w:rFonts w:ascii="Times New Roman" w:hAnsi="Times New Roman"/>
                <w:b/>
                <w:sz w:val="24"/>
              </w:rPr>
              <w:t>УТВЕРЖДЕНО</w:t>
            </w:r>
          </w:p>
          <w:p w:rsidR="00323BAF" w:rsidRPr="00323BAF" w:rsidRDefault="00323BAF" w:rsidP="00375DB8">
            <w:pPr>
              <w:rPr>
                <w:rFonts w:ascii="Times New Roman" w:hAnsi="Times New Roman"/>
                <w:sz w:val="24"/>
              </w:rPr>
            </w:pPr>
            <w:r w:rsidRPr="00323BAF">
              <w:rPr>
                <w:rFonts w:ascii="Times New Roman" w:hAnsi="Times New Roman"/>
                <w:sz w:val="24"/>
              </w:rPr>
              <w:t>приказом  МБДОУ №6</w:t>
            </w:r>
          </w:p>
          <w:p w:rsidR="00323BAF" w:rsidRPr="00323BAF" w:rsidRDefault="00323BAF" w:rsidP="00375DB8">
            <w:pPr>
              <w:rPr>
                <w:rFonts w:ascii="Times New Roman" w:hAnsi="Times New Roman"/>
                <w:sz w:val="24"/>
              </w:rPr>
            </w:pPr>
            <w:r w:rsidRPr="00323BAF">
              <w:rPr>
                <w:rFonts w:ascii="Times New Roman" w:hAnsi="Times New Roman"/>
                <w:sz w:val="24"/>
              </w:rPr>
              <w:t xml:space="preserve"> от 05.06.2014 г. №42</w:t>
            </w:r>
          </w:p>
          <w:p w:rsidR="00323BAF" w:rsidRPr="00323BAF" w:rsidRDefault="00323BAF" w:rsidP="00375DB8">
            <w:pPr>
              <w:rPr>
                <w:rFonts w:ascii="Times New Roman" w:hAnsi="Times New Roman"/>
                <w:sz w:val="24"/>
              </w:rPr>
            </w:pPr>
            <w:r w:rsidRPr="00323BAF">
              <w:rPr>
                <w:rFonts w:ascii="Times New Roman" w:hAnsi="Times New Roman"/>
                <w:sz w:val="24"/>
              </w:rPr>
              <w:t>Заведующий  МБДОУ№6</w:t>
            </w:r>
          </w:p>
          <w:p w:rsidR="00323BAF" w:rsidRPr="00323BAF" w:rsidRDefault="00323BAF" w:rsidP="00375DB8">
            <w:pPr>
              <w:rPr>
                <w:rFonts w:ascii="Times New Roman" w:hAnsi="Times New Roman"/>
                <w:sz w:val="24"/>
              </w:rPr>
            </w:pPr>
            <w:r w:rsidRPr="00323BAF">
              <w:rPr>
                <w:rFonts w:ascii="Times New Roman" w:hAnsi="Times New Roman"/>
                <w:sz w:val="24"/>
              </w:rPr>
              <w:t>___________ А.Ю. Сидоренко</w:t>
            </w:r>
          </w:p>
          <w:p w:rsidR="00323BAF" w:rsidRPr="00323BAF" w:rsidRDefault="00323BAF" w:rsidP="00375DB8">
            <w:pPr>
              <w:rPr>
                <w:rFonts w:ascii="Times New Roman" w:hAnsi="Times New Roman"/>
                <w:sz w:val="24"/>
              </w:rPr>
            </w:pPr>
            <w:r w:rsidRPr="00323BAF">
              <w:rPr>
                <w:rFonts w:ascii="Times New Roman" w:hAnsi="Times New Roman"/>
                <w:sz w:val="24"/>
              </w:rPr>
              <w:t xml:space="preserve"> </w:t>
            </w:r>
          </w:p>
          <w:p w:rsidR="00323BAF" w:rsidRPr="00323BAF" w:rsidRDefault="00323BAF" w:rsidP="00375DB8">
            <w:pPr>
              <w:ind w:firstLine="567"/>
              <w:rPr>
                <w:rFonts w:ascii="Times New Roman" w:hAnsi="Times New Roman"/>
                <w:sz w:val="24"/>
              </w:rPr>
            </w:pPr>
          </w:p>
        </w:tc>
      </w:tr>
    </w:tbl>
    <w:p w:rsidR="00257665" w:rsidRDefault="00257665">
      <w:pPr>
        <w:jc w:val="center"/>
        <w:rPr>
          <w:rFonts w:ascii="Times New Roman" w:hAnsi="Times New Roman"/>
          <w:b/>
          <w:bCs/>
          <w:sz w:val="21"/>
          <w:szCs w:val="21"/>
        </w:rPr>
      </w:pPr>
    </w:p>
    <w:p w:rsidR="00257665" w:rsidRDefault="00257665">
      <w:pPr>
        <w:pStyle w:val="Style20"/>
        <w:tabs>
          <w:tab w:val="left" w:pos="1134"/>
        </w:tabs>
        <w:spacing w:line="200" w:lineRule="atLeast"/>
        <w:jc w:val="center"/>
        <w:rPr>
          <w:rStyle w:val="FontStyle17"/>
          <w:rFonts w:ascii="Times New Roman" w:hAnsi="Times New Roman" w:cs="Times New Roman"/>
          <w:sz w:val="28"/>
          <w:szCs w:val="28"/>
        </w:rPr>
      </w:pPr>
      <w:r>
        <w:rPr>
          <w:rStyle w:val="FontStyle16"/>
          <w:rFonts w:ascii="Times New Roman" w:hAnsi="Times New Roman" w:cs="Times New Roman"/>
          <w:sz w:val="28"/>
          <w:szCs w:val="28"/>
        </w:rPr>
        <w:t>ПРАВИЛА</w:t>
      </w:r>
    </w:p>
    <w:p w:rsidR="00257665" w:rsidRDefault="00257665">
      <w:pPr>
        <w:pStyle w:val="Style7"/>
        <w:tabs>
          <w:tab w:val="left" w:pos="1134"/>
        </w:tabs>
        <w:spacing w:line="200" w:lineRule="atLeast"/>
        <w:jc w:val="center"/>
      </w:pPr>
      <w:r>
        <w:rPr>
          <w:rStyle w:val="FontStyle17"/>
          <w:rFonts w:ascii="Times New Roman" w:hAnsi="Times New Roman" w:cs="Times New Roman"/>
          <w:sz w:val="28"/>
          <w:szCs w:val="28"/>
        </w:rPr>
        <w:t>внутреннего трудового распорядка для работников  МБДОУ</w:t>
      </w:r>
    </w:p>
    <w:p w:rsidR="00257665" w:rsidRDefault="00257665">
      <w:pPr>
        <w:pStyle w:val="Style7"/>
        <w:tabs>
          <w:tab w:val="left" w:pos="1134"/>
        </w:tabs>
        <w:spacing w:line="200" w:lineRule="atLeast"/>
        <w:jc w:val="center"/>
      </w:pPr>
    </w:p>
    <w:p w:rsidR="00257665" w:rsidRDefault="00257665">
      <w:pPr>
        <w:ind w:firstLine="709"/>
        <w:jc w:val="both"/>
        <w:rPr>
          <w:rStyle w:val="FontStyle21"/>
          <w:rFonts w:ascii="Times New Roman" w:hAnsi="Times New Roman" w:cs="Times New Roman"/>
          <w:spacing w:val="0"/>
          <w:sz w:val="28"/>
          <w:szCs w:val="28"/>
        </w:rPr>
      </w:pPr>
      <w:r>
        <w:rPr>
          <w:rStyle w:val="FontStyle17"/>
          <w:rFonts w:ascii="Times New Roman" w:hAnsi="Times New Roman" w:cs="Times New Roman"/>
          <w:sz w:val="28"/>
          <w:szCs w:val="28"/>
        </w:rPr>
        <w:t>1. Общие положения</w:t>
      </w:r>
    </w:p>
    <w:p w:rsidR="00257665" w:rsidRDefault="00257665">
      <w:pPr>
        <w:pStyle w:val="a1"/>
        <w:spacing w:after="0"/>
        <w:ind w:firstLine="690"/>
        <w:jc w:val="both"/>
        <w:rPr>
          <w:rStyle w:val="FontStyle21"/>
          <w:rFonts w:ascii="Times New Roman" w:hAnsi="Times New Roman" w:cs="Times New Roman"/>
          <w:spacing w:val="0"/>
          <w:sz w:val="28"/>
          <w:szCs w:val="28"/>
        </w:rPr>
      </w:pPr>
      <w:r>
        <w:rPr>
          <w:rStyle w:val="FontStyle21"/>
          <w:rFonts w:ascii="Times New Roman" w:hAnsi="Times New Roman" w:cs="Times New Roman"/>
          <w:spacing w:val="0"/>
          <w:sz w:val="28"/>
          <w:szCs w:val="28"/>
        </w:rPr>
        <w:t xml:space="preserve">1.1. Настоящие Правила внутреннего трудового распорядка (далее — Правила) определяют трудовой распорядок </w:t>
      </w:r>
      <w:r w:rsidR="00E661AA">
        <w:rPr>
          <w:rStyle w:val="FontStyle21"/>
          <w:rFonts w:ascii="Times New Roman" w:hAnsi="Times New Roman" w:cs="Times New Roman"/>
          <w:spacing w:val="0"/>
          <w:sz w:val="28"/>
          <w:szCs w:val="28"/>
        </w:rPr>
        <w:t xml:space="preserve">для работников </w:t>
      </w:r>
      <w:r w:rsidR="00E661AA" w:rsidRPr="00797C50">
        <w:rPr>
          <w:rFonts w:ascii="Times New Roman" w:hAnsi="Times New Roman"/>
          <w:sz w:val="28"/>
          <w:szCs w:val="28"/>
        </w:rPr>
        <w:t>Муниципального бюджетного дошкольного образовательного учреждения  детского сада комбинированного вида №6 «Улыбка» г. Пролетарска Пролетарского района Ростовской  области</w:t>
      </w:r>
      <w:r>
        <w:rPr>
          <w:rStyle w:val="a7"/>
          <w:rFonts w:ascii="Times New Roman" w:hAnsi="Times New Roman"/>
          <w:b w:val="0"/>
          <w:bCs w:val="0"/>
          <w:color w:val="000000"/>
          <w:sz w:val="28"/>
          <w:szCs w:val="28"/>
        </w:rPr>
        <w:t xml:space="preserve"> (далее — МБДОУ) и </w:t>
      </w:r>
      <w:r>
        <w:rPr>
          <w:rStyle w:val="FontStyle21"/>
          <w:rFonts w:ascii="Times New Roman" w:hAnsi="Times New Roman" w:cs="Times New Roman"/>
          <w:spacing w:val="0"/>
          <w:sz w:val="28"/>
          <w:szCs w:val="28"/>
        </w:rPr>
        <w:t>регламентируют в соответствии с Трудовым Кодексом и иными федеральными законами порядок приема и увольнения работников, основные права, обязанности и ответственность сторон трудового договора, режим работы, время отдыха, применяемые к работникам меры поощрения и взыскания, а также иные вопросы регулирования трудовых отношений в МБДОУ.</w:t>
      </w:r>
    </w:p>
    <w:p w:rsidR="00257665" w:rsidRDefault="00257665">
      <w:pPr>
        <w:ind w:firstLine="709"/>
        <w:rPr>
          <w:rStyle w:val="FontStyle21"/>
          <w:rFonts w:ascii="Times New Roman" w:hAnsi="Times New Roman" w:cs="Times New Roman"/>
          <w:spacing w:val="0"/>
          <w:sz w:val="28"/>
          <w:szCs w:val="28"/>
        </w:rPr>
      </w:pPr>
      <w:r>
        <w:rPr>
          <w:rStyle w:val="FontStyle21"/>
          <w:rFonts w:ascii="Times New Roman" w:hAnsi="Times New Roman" w:cs="Times New Roman"/>
          <w:spacing w:val="0"/>
          <w:sz w:val="28"/>
          <w:szCs w:val="28"/>
        </w:rPr>
        <w:t>1.2. Правила являются локальным нормативным актом, разработанным и утвержденным в соответствии с трудовым законодательством в целях укрепления трудовой дисциплины, эффективной организации труда, рационального использования рабочего времени работниками МБДОУ.</w:t>
      </w:r>
    </w:p>
    <w:p w:rsidR="00257665" w:rsidRDefault="00257665">
      <w:pPr>
        <w:ind w:firstLine="709"/>
        <w:rPr>
          <w:rStyle w:val="FontStyle21"/>
          <w:rFonts w:ascii="Times New Roman" w:hAnsi="Times New Roman" w:cs="Times New Roman"/>
          <w:spacing w:val="0"/>
          <w:sz w:val="28"/>
          <w:szCs w:val="28"/>
        </w:rPr>
      </w:pPr>
      <w:r>
        <w:rPr>
          <w:rStyle w:val="FontStyle21"/>
          <w:rFonts w:ascii="Times New Roman" w:hAnsi="Times New Roman" w:cs="Times New Roman"/>
          <w:spacing w:val="0"/>
          <w:sz w:val="28"/>
          <w:szCs w:val="28"/>
        </w:rPr>
        <w:t>1.3. В Правилах используются следующие термины:</w:t>
      </w:r>
    </w:p>
    <w:p w:rsidR="00257665" w:rsidRDefault="00257665">
      <w:pPr>
        <w:numPr>
          <w:ilvl w:val="1"/>
          <w:numId w:val="3"/>
        </w:numPr>
        <w:rPr>
          <w:rStyle w:val="a7"/>
          <w:rFonts w:ascii="Times New Roman" w:hAnsi="Times New Roman"/>
          <w:b w:val="0"/>
          <w:bCs w:val="0"/>
          <w:color w:val="000000"/>
          <w:sz w:val="28"/>
          <w:szCs w:val="28"/>
        </w:rPr>
      </w:pPr>
      <w:r>
        <w:rPr>
          <w:rStyle w:val="FontStyle21"/>
          <w:rFonts w:ascii="Times New Roman" w:hAnsi="Times New Roman" w:cs="Times New Roman"/>
          <w:spacing w:val="0"/>
          <w:sz w:val="28"/>
          <w:szCs w:val="28"/>
        </w:rPr>
        <w:t xml:space="preserve">Работодатель - юридическое лицо, вступившее в трудовые отношения с Работником - </w:t>
      </w:r>
      <w:r w:rsidR="00E661AA" w:rsidRPr="00797C50">
        <w:rPr>
          <w:rFonts w:ascii="Times New Roman" w:hAnsi="Times New Roman"/>
          <w:sz w:val="28"/>
          <w:szCs w:val="28"/>
        </w:rPr>
        <w:t>Муниципально</w:t>
      </w:r>
      <w:r w:rsidR="00E661AA">
        <w:rPr>
          <w:rFonts w:ascii="Times New Roman" w:hAnsi="Times New Roman"/>
          <w:sz w:val="28"/>
          <w:szCs w:val="28"/>
        </w:rPr>
        <w:t>е</w:t>
      </w:r>
      <w:r w:rsidR="00E661AA" w:rsidRPr="00797C50">
        <w:rPr>
          <w:rFonts w:ascii="Times New Roman" w:hAnsi="Times New Roman"/>
          <w:sz w:val="28"/>
          <w:szCs w:val="28"/>
        </w:rPr>
        <w:t xml:space="preserve"> бюджетно</w:t>
      </w:r>
      <w:r w:rsidR="00E661AA">
        <w:rPr>
          <w:rFonts w:ascii="Times New Roman" w:hAnsi="Times New Roman"/>
          <w:sz w:val="28"/>
          <w:szCs w:val="28"/>
        </w:rPr>
        <w:t>е</w:t>
      </w:r>
      <w:r w:rsidR="00E661AA" w:rsidRPr="00797C50">
        <w:rPr>
          <w:rFonts w:ascii="Times New Roman" w:hAnsi="Times New Roman"/>
          <w:sz w:val="28"/>
          <w:szCs w:val="28"/>
        </w:rPr>
        <w:t xml:space="preserve"> дошкольно</w:t>
      </w:r>
      <w:r w:rsidR="00E661AA">
        <w:rPr>
          <w:rFonts w:ascii="Times New Roman" w:hAnsi="Times New Roman"/>
          <w:sz w:val="28"/>
          <w:szCs w:val="28"/>
        </w:rPr>
        <w:t>е</w:t>
      </w:r>
      <w:r w:rsidR="00E661AA" w:rsidRPr="00797C50">
        <w:rPr>
          <w:rFonts w:ascii="Times New Roman" w:hAnsi="Times New Roman"/>
          <w:sz w:val="28"/>
          <w:szCs w:val="28"/>
        </w:rPr>
        <w:t xml:space="preserve"> образовательно</w:t>
      </w:r>
      <w:r w:rsidR="00E661AA">
        <w:rPr>
          <w:rFonts w:ascii="Times New Roman" w:hAnsi="Times New Roman"/>
          <w:sz w:val="28"/>
          <w:szCs w:val="28"/>
        </w:rPr>
        <w:t xml:space="preserve">е </w:t>
      </w:r>
      <w:r w:rsidR="00E661AA" w:rsidRPr="00797C50">
        <w:rPr>
          <w:rFonts w:ascii="Times New Roman" w:hAnsi="Times New Roman"/>
          <w:sz w:val="28"/>
          <w:szCs w:val="28"/>
        </w:rPr>
        <w:t>учреждени</w:t>
      </w:r>
      <w:r w:rsidR="00E661AA">
        <w:rPr>
          <w:rFonts w:ascii="Times New Roman" w:hAnsi="Times New Roman"/>
          <w:sz w:val="28"/>
          <w:szCs w:val="28"/>
        </w:rPr>
        <w:t xml:space="preserve">е </w:t>
      </w:r>
      <w:r w:rsidR="00E661AA" w:rsidRPr="00797C50">
        <w:rPr>
          <w:rFonts w:ascii="Times New Roman" w:hAnsi="Times New Roman"/>
          <w:sz w:val="28"/>
          <w:szCs w:val="28"/>
        </w:rPr>
        <w:t xml:space="preserve"> детск</w:t>
      </w:r>
      <w:r w:rsidR="00E661AA">
        <w:rPr>
          <w:rFonts w:ascii="Times New Roman" w:hAnsi="Times New Roman"/>
          <w:sz w:val="28"/>
          <w:szCs w:val="28"/>
        </w:rPr>
        <w:t xml:space="preserve">ий </w:t>
      </w:r>
      <w:r w:rsidR="00E661AA" w:rsidRPr="00797C50">
        <w:rPr>
          <w:rFonts w:ascii="Times New Roman" w:hAnsi="Times New Roman"/>
          <w:sz w:val="28"/>
          <w:szCs w:val="28"/>
        </w:rPr>
        <w:t xml:space="preserve"> сада комбинированного вида №6 «Улыбка» г. Пролетарска Пролетарского района Ростовской  области</w:t>
      </w:r>
      <w:r>
        <w:rPr>
          <w:rStyle w:val="a7"/>
          <w:rFonts w:ascii="Times New Roman" w:hAnsi="Times New Roman"/>
          <w:b w:val="0"/>
          <w:bCs w:val="0"/>
          <w:color w:val="000000"/>
          <w:sz w:val="28"/>
          <w:szCs w:val="28"/>
        </w:rPr>
        <w:t>.</w:t>
      </w:r>
    </w:p>
    <w:p w:rsidR="00257665" w:rsidRDefault="00257665">
      <w:pPr>
        <w:numPr>
          <w:ilvl w:val="1"/>
          <w:numId w:val="3"/>
        </w:numPr>
        <w:rPr>
          <w:rStyle w:val="a7"/>
          <w:rFonts w:ascii="Times New Roman" w:hAnsi="Times New Roman"/>
          <w:b w:val="0"/>
          <w:bCs w:val="0"/>
          <w:color w:val="000000"/>
          <w:sz w:val="28"/>
          <w:szCs w:val="28"/>
        </w:rPr>
      </w:pPr>
      <w:r>
        <w:rPr>
          <w:rStyle w:val="a7"/>
          <w:rFonts w:ascii="Times New Roman" w:hAnsi="Times New Roman"/>
          <w:b w:val="0"/>
          <w:bCs w:val="0"/>
          <w:color w:val="000000"/>
          <w:sz w:val="28"/>
          <w:szCs w:val="28"/>
        </w:rPr>
        <w:t>Работник — физическое лицо, вступившее в трудовые отношения с Работодателем на основании трудового договора и на иных основаниях, предусмотренных Трудовым кодексом Российской Федерации.</w:t>
      </w:r>
    </w:p>
    <w:p w:rsidR="00257665" w:rsidRDefault="00257665">
      <w:pPr>
        <w:numPr>
          <w:ilvl w:val="1"/>
          <w:numId w:val="3"/>
        </w:numPr>
        <w:rPr>
          <w:rStyle w:val="a7"/>
          <w:rFonts w:ascii="Times New Roman" w:hAnsi="Times New Roman"/>
          <w:b w:val="0"/>
          <w:bCs w:val="0"/>
          <w:color w:val="000000"/>
          <w:sz w:val="28"/>
          <w:szCs w:val="28"/>
        </w:rPr>
      </w:pPr>
      <w:r>
        <w:rPr>
          <w:rStyle w:val="a7"/>
          <w:rFonts w:ascii="Times New Roman" w:hAnsi="Times New Roman"/>
          <w:b w:val="0"/>
          <w:bCs w:val="0"/>
          <w:color w:val="000000"/>
          <w:sz w:val="28"/>
          <w:szCs w:val="28"/>
        </w:rPr>
        <w:t>Рабочее время - время, в течение которого работник в соответствии с правилами внутреннего трудового распорядка и условиями трудового договора должен исполнять трудовые обязанности, а также иные периоды времени, которые в соответствии с Трудовым Кодексом, другими федеральными законами и иными нормативными правовыми актами Российской Федерации относятся к рабочему времени.</w:t>
      </w:r>
    </w:p>
    <w:p w:rsidR="00257665" w:rsidRDefault="00257665">
      <w:pPr>
        <w:numPr>
          <w:ilvl w:val="1"/>
          <w:numId w:val="3"/>
        </w:numPr>
        <w:rPr>
          <w:rStyle w:val="FontStyle21"/>
          <w:rFonts w:ascii="Times New Roman" w:hAnsi="Times New Roman" w:cs="Times New Roman"/>
          <w:spacing w:val="0"/>
          <w:sz w:val="28"/>
          <w:szCs w:val="28"/>
        </w:rPr>
      </w:pPr>
      <w:r>
        <w:rPr>
          <w:rStyle w:val="a7"/>
          <w:rFonts w:ascii="Times New Roman" w:hAnsi="Times New Roman"/>
          <w:b w:val="0"/>
          <w:bCs w:val="0"/>
          <w:color w:val="000000"/>
          <w:sz w:val="28"/>
          <w:szCs w:val="28"/>
        </w:rPr>
        <w:t>Дисциплина труда — обязательное для всех Работников подчинение правилам поведения, определенными в соответствии с Трудовым Кодексом РФ, иными законами, трудовым договором, локальными нормативными актами Работодателя.</w:t>
      </w:r>
    </w:p>
    <w:p w:rsidR="00257665" w:rsidRDefault="00257665">
      <w:pPr>
        <w:ind w:firstLine="709"/>
        <w:rPr>
          <w:rStyle w:val="FontStyle21"/>
          <w:rFonts w:ascii="Times New Roman" w:hAnsi="Times New Roman" w:cs="Times New Roman"/>
          <w:spacing w:val="0"/>
          <w:sz w:val="28"/>
          <w:szCs w:val="28"/>
        </w:rPr>
      </w:pPr>
      <w:r>
        <w:rPr>
          <w:rStyle w:val="FontStyle21"/>
          <w:rFonts w:ascii="Times New Roman" w:hAnsi="Times New Roman" w:cs="Times New Roman"/>
          <w:spacing w:val="0"/>
          <w:sz w:val="28"/>
          <w:szCs w:val="28"/>
        </w:rPr>
        <w:t>1.4. Действия Правил распространяется на всех работников МБДОУ.</w:t>
      </w:r>
    </w:p>
    <w:p w:rsidR="00257665" w:rsidRDefault="00257665">
      <w:pPr>
        <w:ind w:firstLine="709"/>
        <w:rPr>
          <w:rStyle w:val="FontStyle21"/>
          <w:rFonts w:ascii="Times New Roman" w:hAnsi="Times New Roman" w:cs="Times New Roman"/>
          <w:spacing w:val="0"/>
          <w:sz w:val="28"/>
          <w:szCs w:val="28"/>
        </w:rPr>
      </w:pPr>
      <w:r>
        <w:rPr>
          <w:rStyle w:val="FontStyle21"/>
          <w:rFonts w:ascii="Times New Roman" w:hAnsi="Times New Roman" w:cs="Times New Roman"/>
          <w:spacing w:val="0"/>
          <w:sz w:val="28"/>
          <w:szCs w:val="28"/>
        </w:rPr>
        <w:t>1.5. Изменения и дополнения к Правилам разрабатываются и утверждаются Работодателем с учетом мнения представительного органа Работников.</w:t>
      </w:r>
    </w:p>
    <w:p w:rsidR="00257665" w:rsidRDefault="00257665">
      <w:pPr>
        <w:ind w:firstLine="709"/>
        <w:rPr>
          <w:rStyle w:val="a7"/>
          <w:rFonts w:ascii="Times New Roman" w:hAnsi="Times New Roman"/>
          <w:b w:val="0"/>
          <w:bCs w:val="0"/>
          <w:color w:val="000000"/>
          <w:sz w:val="28"/>
          <w:szCs w:val="28"/>
        </w:rPr>
      </w:pPr>
      <w:r>
        <w:rPr>
          <w:rStyle w:val="FontStyle21"/>
          <w:rFonts w:ascii="Times New Roman" w:hAnsi="Times New Roman" w:cs="Times New Roman"/>
          <w:spacing w:val="0"/>
          <w:sz w:val="28"/>
          <w:szCs w:val="28"/>
        </w:rPr>
        <w:lastRenderedPageBreak/>
        <w:t xml:space="preserve">1.6. Официальным представителем Работодателя является  </w:t>
      </w:r>
      <w:r>
        <w:rPr>
          <w:rStyle w:val="a7"/>
          <w:rFonts w:ascii="Times New Roman" w:hAnsi="Times New Roman"/>
          <w:b w:val="0"/>
          <w:bCs w:val="0"/>
          <w:color w:val="000000"/>
          <w:sz w:val="28"/>
          <w:szCs w:val="28"/>
        </w:rPr>
        <w:t>заведующий МБДОУ.</w:t>
      </w:r>
    </w:p>
    <w:p w:rsidR="00257665" w:rsidRDefault="00257665">
      <w:pPr>
        <w:ind w:firstLine="709"/>
        <w:rPr>
          <w:rStyle w:val="FontStyle17"/>
          <w:rFonts w:ascii="Times New Roman" w:hAnsi="Times New Roman" w:cs="Times New Roman"/>
          <w:sz w:val="28"/>
          <w:szCs w:val="28"/>
        </w:rPr>
      </w:pPr>
      <w:r>
        <w:rPr>
          <w:rStyle w:val="a7"/>
          <w:rFonts w:ascii="Times New Roman" w:hAnsi="Times New Roman"/>
          <w:b w:val="0"/>
          <w:bCs w:val="0"/>
          <w:color w:val="000000"/>
          <w:sz w:val="28"/>
          <w:szCs w:val="28"/>
        </w:rPr>
        <w:t xml:space="preserve">1.7. Трудовые обязанности и права конкретизируются в трудовых договорах и должностных инструкциях, являющихся неотъемлемой частью трудового договора. </w:t>
      </w:r>
    </w:p>
    <w:p w:rsidR="00257665" w:rsidRDefault="00257665">
      <w:pPr>
        <w:ind w:firstLine="709"/>
        <w:jc w:val="both"/>
        <w:rPr>
          <w:rStyle w:val="FontStyle21"/>
          <w:rFonts w:ascii="Times New Roman" w:hAnsi="Times New Roman" w:cs="Times New Roman"/>
          <w:sz w:val="28"/>
          <w:szCs w:val="28"/>
        </w:rPr>
      </w:pPr>
      <w:r>
        <w:rPr>
          <w:rStyle w:val="FontStyle17"/>
          <w:rFonts w:ascii="Times New Roman" w:hAnsi="Times New Roman" w:cs="Times New Roman"/>
          <w:sz w:val="28"/>
          <w:szCs w:val="28"/>
        </w:rPr>
        <w:t>2. Порядок приема, перевода и увольнения Работников</w:t>
      </w:r>
    </w:p>
    <w:p w:rsidR="00257665" w:rsidRDefault="00257665">
      <w:pPr>
        <w:ind w:firstLine="709"/>
        <w:jc w:val="both"/>
        <w:rPr>
          <w:rStyle w:val="FontStyle21"/>
          <w:rFonts w:ascii="Times New Roman" w:hAnsi="Times New Roman" w:cs="Times New Roman"/>
          <w:sz w:val="28"/>
          <w:szCs w:val="28"/>
        </w:rPr>
      </w:pPr>
      <w:r>
        <w:rPr>
          <w:rStyle w:val="FontStyle21"/>
          <w:rFonts w:ascii="Times New Roman" w:hAnsi="Times New Roman" w:cs="Times New Roman"/>
          <w:sz w:val="28"/>
          <w:szCs w:val="28"/>
        </w:rPr>
        <w:t>2.1. Работники МБДОУ реализуют свое право на труд путем заключения письменного трудового договора.</w:t>
      </w:r>
    </w:p>
    <w:p w:rsidR="00257665" w:rsidRDefault="00257665">
      <w:pPr>
        <w:ind w:firstLine="709"/>
        <w:jc w:val="both"/>
        <w:rPr>
          <w:rStyle w:val="FontStyle21"/>
          <w:rFonts w:ascii="Times New Roman" w:hAnsi="Times New Roman" w:cs="Times New Roman"/>
          <w:sz w:val="28"/>
          <w:szCs w:val="28"/>
        </w:rPr>
      </w:pPr>
      <w:r>
        <w:rPr>
          <w:rStyle w:val="FontStyle21"/>
          <w:rFonts w:ascii="Times New Roman" w:hAnsi="Times New Roman" w:cs="Times New Roman"/>
          <w:sz w:val="28"/>
          <w:szCs w:val="28"/>
        </w:rPr>
        <w:t>2.2.</w:t>
      </w:r>
      <w:r>
        <w:rPr>
          <w:rStyle w:val="FontStyle21"/>
          <w:rFonts w:ascii="Times New Roman" w:hAnsi="Times New Roman" w:cs="Times New Roman"/>
          <w:sz w:val="28"/>
          <w:szCs w:val="28"/>
        </w:rPr>
        <w:tab/>
        <w:t>Трудовой договор заключается в письменной форме в двух экземплярах, каждый из которых подписывается сторонами; один экземпляр передается Работнику, другой – хранится в МБДОУ.</w:t>
      </w:r>
    </w:p>
    <w:p w:rsidR="00257665" w:rsidRDefault="00257665">
      <w:pPr>
        <w:ind w:firstLine="709"/>
        <w:jc w:val="both"/>
        <w:rPr>
          <w:rStyle w:val="FontStyle21"/>
          <w:rFonts w:ascii="Times New Roman" w:hAnsi="Times New Roman" w:cs="Times New Roman"/>
          <w:sz w:val="28"/>
          <w:szCs w:val="28"/>
        </w:rPr>
      </w:pPr>
      <w:r>
        <w:rPr>
          <w:rStyle w:val="FontStyle21"/>
          <w:rFonts w:ascii="Times New Roman" w:hAnsi="Times New Roman" w:cs="Times New Roman"/>
          <w:sz w:val="28"/>
          <w:szCs w:val="28"/>
        </w:rPr>
        <w:t>2.3.</w:t>
      </w:r>
      <w:r>
        <w:rPr>
          <w:rStyle w:val="FontStyle21"/>
          <w:rFonts w:ascii="Times New Roman" w:hAnsi="Times New Roman" w:cs="Times New Roman"/>
          <w:sz w:val="28"/>
          <w:szCs w:val="28"/>
        </w:rPr>
        <w:tab/>
        <w:t>Срок действия трудового договора определяется соглашением сторон. Срок действия трудового договора может быть неопределенным (постоянная работа), либо определенным на срок не более 5 лет (срочный трудовой договор).</w:t>
      </w:r>
    </w:p>
    <w:p w:rsidR="00257665" w:rsidRDefault="00257665">
      <w:pPr>
        <w:ind w:firstLine="709"/>
        <w:jc w:val="both"/>
        <w:rPr>
          <w:rStyle w:val="FontStyle21"/>
          <w:rFonts w:ascii="Times New Roman" w:hAnsi="Times New Roman" w:cs="Times New Roman"/>
          <w:sz w:val="28"/>
          <w:szCs w:val="28"/>
        </w:rPr>
      </w:pPr>
      <w:r>
        <w:rPr>
          <w:rStyle w:val="FontStyle21"/>
          <w:rFonts w:ascii="Times New Roman" w:hAnsi="Times New Roman" w:cs="Times New Roman"/>
          <w:sz w:val="28"/>
          <w:szCs w:val="28"/>
        </w:rPr>
        <w:t>При этом МБДОУ не вправе требовать заключения срочного трудового договора на определенный срок, если работа носит постоянный характер.</w:t>
      </w:r>
    </w:p>
    <w:p w:rsidR="00257665" w:rsidRDefault="00257665">
      <w:pPr>
        <w:ind w:firstLine="709"/>
        <w:jc w:val="both"/>
        <w:rPr>
          <w:rStyle w:val="FontStyle21"/>
          <w:rFonts w:ascii="Times New Roman" w:hAnsi="Times New Roman" w:cs="Times New Roman"/>
          <w:sz w:val="28"/>
          <w:szCs w:val="28"/>
        </w:rPr>
      </w:pPr>
      <w:r>
        <w:rPr>
          <w:rStyle w:val="FontStyle21"/>
          <w:rFonts w:ascii="Times New Roman" w:hAnsi="Times New Roman" w:cs="Times New Roman"/>
          <w:sz w:val="28"/>
          <w:szCs w:val="28"/>
        </w:rPr>
        <w:t>2.4.</w:t>
      </w:r>
      <w:r>
        <w:rPr>
          <w:rStyle w:val="FontStyle21"/>
          <w:rFonts w:ascii="Times New Roman" w:hAnsi="Times New Roman" w:cs="Times New Roman"/>
          <w:sz w:val="28"/>
          <w:szCs w:val="28"/>
        </w:rPr>
        <w:tab/>
        <w:t>По соглашению сторон при заключении трудового договора может быть установлен испытательный срок, но не свыше 3 месяцев, а для руководителя - не свыше 6 месяцев.</w:t>
      </w:r>
    </w:p>
    <w:p w:rsidR="00257665" w:rsidRDefault="00257665">
      <w:pPr>
        <w:ind w:firstLine="709"/>
        <w:jc w:val="both"/>
        <w:rPr>
          <w:rStyle w:val="FontStyle21"/>
          <w:rFonts w:ascii="Times New Roman" w:hAnsi="Times New Roman" w:cs="Times New Roman"/>
          <w:spacing w:val="0"/>
          <w:sz w:val="28"/>
          <w:szCs w:val="28"/>
        </w:rPr>
      </w:pPr>
      <w:r>
        <w:rPr>
          <w:rStyle w:val="FontStyle21"/>
          <w:rFonts w:ascii="Times New Roman" w:hAnsi="Times New Roman" w:cs="Times New Roman"/>
          <w:sz w:val="28"/>
          <w:szCs w:val="28"/>
        </w:rPr>
        <w:t>2.5.</w:t>
      </w:r>
      <w:r>
        <w:rPr>
          <w:rStyle w:val="FontStyle21"/>
          <w:rFonts w:ascii="Times New Roman" w:hAnsi="Times New Roman" w:cs="Times New Roman"/>
          <w:sz w:val="28"/>
          <w:szCs w:val="28"/>
        </w:rPr>
        <w:tab/>
        <w:t>При заключении трудового договора Работник предъявляет:</w:t>
      </w:r>
    </w:p>
    <w:p w:rsidR="00257665" w:rsidRDefault="00257665">
      <w:pPr>
        <w:numPr>
          <w:ilvl w:val="0"/>
          <w:numId w:val="4"/>
        </w:numPr>
        <w:jc w:val="both"/>
        <w:rPr>
          <w:rFonts w:ascii="Times New Roman" w:hAnsi="Times New Roman"/>
          <w:sz w:val="28"/>
          <w:szCs w:val="28"/>
        </w:rPr>
      </w:pPr>
      <w:bookmarkStart w:id="0" w:name="p_696"/>
      <w:bookmarkEnd w:id="0"/>
      <w:r>
        <w:rPr>
          <w:rStyle w:val="FontStyle21"/>
          <w:rFonts w:ascii="Times New Roman" w:hAnsi="Times New Roman" w:cs="Times New Roman"/>
          <w:spacing w:val="0"/>
          <w:sz w:val="28"/>
          <w:szCs w:val="28"/>
        </w:rPr>
        <w:t>паспорт или иной документ, удостоверяющий личность;</w:t>
      </w:r>
    </w:p>
    <w:p w:rsidR="00257665" w:rsidRDefault="00257665">
      <w:pPr>
        <w:numPr>
          <w:ilvl w:val="0"/>
          <w:numId w:val="4"/>
        </w:numPr>
        <w:jc w:val="both"/>
        <w:rPr>
          <w:rFonts w:ascii="Times New Roman" w:hAnsi="Times New Roman"/>
          <w:sz w:val="28"/>
          <w:szCs w:val="28"/>
        </w:rPr>
      </w:pPr>
      <w:bookmarkStart w:id="1" w:name="p_697"/>
      <w:bookmarkStart w:id="2" w:name="block_653"/>
      <w:bookmarkEnd w:id="1"/>
      <w:bookmarkEnd w:id="2"/>
      <w:r>
        <w:rPr>
          <w:rFonts w:ascii="Times New Roman" w:hAnsi="Times New Roman"/>
          <w:sz w:val="28"/>
          <w:szCs w:val="28"/>
        </w:rPr>
        <w:t>трудовую книжку, за исключением случаев, когда трудовой договор заключается впервые или работник поступает на работу на условиях совместительства;</w:t>
      </w:r>
    </w:p>
    <w:p w:rsidR="00257665" w:rsidRDefault="00257665">
      <w:pPr>
        <w:numPr>
          <w:ilvl w:val="0"/>
          <w:numId w:val="4"/>
        </w:numPr>
        <w:jc w:val="both"/>
        <w:rPr>
          <w:rFonts w:ascii="Times New Roman" w:hAnsi="Times New Roman"/>
          <w:sz w:val="28"/>
          <w:szCs w:val="28"/>
        </w:rPr>
      </w:pPr>
      <w:bookmarkStart w:id="3" w:name="p_28550424"/>
      <w:bookmarkStart w:id="4" w:name="block_654"/>
      <w:bookmarkEnd w:id="3"/>
      <w:bookmarkEnd w:id="4"/>
      <w:r>
        <w:rPr>
          <w:rFonts w:ascii="Times New Roman" w:hAnsi="Times New Roman"/>
          <w:sz w:val="28"/>
          <w:szCs w:val="28"/>
        </w:rPr>
        <w:t>страховое свидетельство обязательного пенсионного страхования;</w:t>
      </w:r>
    </w:p>
    <w:p w:rsidR="00257665" w:rsidRDefault="00257665">
      <w:pPr>
        <w:numPr>
          <w:ilvl w:val="0"/>
          <w:numId w:val="4"/>
        </w:numPr>
        <w:jc w:val="both"/>
        <w:rPr>
          <w:rFonts w:ascii="Times New Roman" w:hAnsi="Times New Roman"/>
          <w:sz w:val="28"/>
          <w:szCs w:val="28"/>
        </w:rPr>
      </w:pPr>
      <w:bookmarkStart w:id="5" w:name="p_699"/>
      <w:bookmarkStart w:id="6" w:name="block_6505"/>
      <w:bookmarkEnd w:id="5"/>
      <w:bookmarkEnd w:id="6"/>
      <w:r>
        <w:rPr>
          <w:rFonts w:ascii="Times New Roman" w:hAnsi="Times New Roman"/>
          <w:sz w:val="28"/>
          <w:szCs w:val="28"/>
        </w:rPr>
        <w:t>документы воинского учета - для военнообязанных и лиц, подлежащих призыву на военную службу;</w:t>
      </w:r>
    </w:p>
    <w:p w:rsidR="00257665" w:rsidRDefault="00257665">
      <w:pPr>
        <w:numPr>
          <w:ilvl w:val="0"/>
          <w:numId w:val="4"/>
        </w:numPr>
        <w:jc w:val="both"/>
        <w:rPr>
          <w:rFonts w:ascii="Times New Roman" w:hAnsi="Times New Roman"/>
          <w:color w:val="000000"/>
          <w:sz w:val="28"/>
          <w:szCs w:val="28"/>
        </w:rPr>
      </w:pPr>
      <w:bookmarkStart w:id="7" w:name="p_17317313"/>
      <w:bookmarkStart w:id="8" w:name="block_6506"/>
      <w:bookmarkEnd w:id="7"/>
      <w:bookmarkEnd w:id="8"/>
      <w:r>
        <w:rPr>
          <w:rFonts w:ascii="Times New Roman" w:hAnsi="Times New Roman"/>
          <w:sz w:val="28"/>
          <w:szCs w:val="28"/>
        </w:rPr>
        <w:t>документ об образовании и (или) о квалификации или наличии специальных знаний - при поступлении на работу, требующую специальных знаний или специальной подготовки;</w:t>
      </w:r>
    </w:p>
    <w:p w:rsidR="00257665" w:rsidRDefault="00257665">
      <w:pPr>
        <w:numPr>
          <w:ilvl w:val="0"/>
          <w:numId w:val="4"/>
        </w:numPr>
        <w:jc w:val="both"/>
        <w:rPr>
          <w:rFonts w:ascii="Times New Roman" w:hAnsi="Times New Roman"/>
          <w:color w:val="000000"/>
          <w:sz w:val="28"/>
          <w:szCs w:val="28"/>
        </w:rPr>
      </w:pPr>
      <w:bookmarkStart w:id="9" w:name="p_2698277"/>
      <w:bookmarkStart w:id="10" w:name="block_6507"/>
      <w:bookmarkEnd w:id="9"/>
      <w:bookmarkEnd w:id="10"/>
      <w:r>
        <w:rPr>
          <w:rFonts w:ascii="Times New Roman" w:hAnsi="Times New Roman"/>
          <w:color w:val="000000"/>
          <w:sz w:val="28"/>
          <w:szCs w:val="28"/>
        </w:rPr>
        <w:t>справку о наличии (отсутствии) судимости и (или) факта уголовного преследования либо о прекращении уголовного преследования по реабилитирующим основаниям, выданную в порядке и по</w:t>
      </w:r>
      <w:r>
        <w:rPr>
          <w:color w:val="008000"/>
          <w:sz w:val="28"/>
        </w:rPr>
        <w:t xml:space="preserve"> </w:t>
      </w:r>
      <w:r>
        <w:rPr>
          <w:color w:val="000000"/>
          <w:sz w:val="28"/>
        </w:rPr>
        <w:t>форме</w:t>
      </w:r>
      <w:r>
        <w:rPr>
          <w:rFonts w:ascii="Times New Roman" w:hAnsi="Times New Roman"/>
          <w:color w:val="000000"/>
          <w:sz w:val="28"/>
          <w:szCs w:val="28"/>
        </w:rPr>
        <w:t>, которые устанавливаются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внутренних дел;</w:t>
      </w:r>
    </w:p>
    <w:p w:rsidR="00257665" w:rsidRDefault="00257665">
      <w:pPr>
        <w:numPr>
          <w:ilvl w:val="0"/>
          <w:numId w:val="4"/>
        </w:numPr>
        <w:shd w:val="clear" w:color="auto" w:fill="FFFFFF"/>
        <w:tabs>
          <w:tab w:val="left" w:pos="720"/>
        </w:tabs>
        <w:spacing w:before="19" w:line="322" w:lineRule="exact"/>
        <w:jc w:val="both"/>
        <w:rPr>
          <w:rFonts w:ascii="Times New Roman" w:hAnsi="Times New Roman"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паспорт здоровья, санитарную книжку с отметкой о прохождении санитарно гигиенического обучения и аттестации, а также о наличии прививок;</w:t>
      </w:r>
    </w:p>
    <w:p w:rsidR="00257665" w:rsidRDefault="00257665">
      <w:pPr>
        <w:numPr>
          <w:ilvl w:val="0"/>
          <w:numId w:val="4"/>
        </w:numPr>
        <w:shd w:val="clear" w:color="auto" w:fill="FFFFFF"/>
        <w:tabs>
          <w:tab w:val="left" w:pos="720"/>
        </w:tabs>
        <w:spacing w:before="10" w:line="322" w:lineRule="exac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pacing w:val="-1"/>
          <w:sz w:val="28"/>
          <w:szCs w:val="28"/>
        </w:rPr>
        <w:t xml:space="preserve">лица, поступающие на работу по совместительству, предъявляют копию </w:t>
      </w:r>
      <w:r>
        <w:rPr>
          <w:rFonts w:ascii="Times New Roman" w:hAnsi="Times New Roman"/>
          <w:color w:val="000000"/>
          <w:sz w:val="28"/>
          <w:szCs w:val="28"/>
        </w:rPr>
        <w:t xml:space="preserve">трудовой книжки или справку с места основной работы с указанием </w:t>
      </w:r>
      <w:r>
        <w:rPr>
          <w:rFonts w:ascii="Times New Roman" w:hAnsi="Times New Roman"/>
          <w:color w:val="000000"/>
          <w:spacing w:val="-1"/>
          <w:sz w:val="28"/>
          <w:szCs w:val="28"/>
        </w:rPr>
        <w:t>должности, графика работы, квалификационной категории, общего стажа работы.</w:t>
      </w:r>
    </w:p>
    <w:p w:rsidR="00257665" w:rsidRDefault="00257665">
      <w:pPr>
        <w:ind w:firstLine="705"/>
        <w:jc w:val="both"/>
        <w:rPr>
          <w:rFonts w:ascii="Times New Roman" w:hAnsi="Times New Roman"/>
          <w:sz w:val="28"/>
          <w:szCs w:val="28"/>
        </w:rPr>
      </w:pPr>
      <w:bookmarkStart w:id="11" w:name="p_702"/>
      <w:bookmarkStart w:id="12" w:name="block_6503"/>
      <w:bookmarkEnd w:id="11"/>
      <w:bookmarkEnd w:id="12"/>
      <w:r>
        <w:rPr>
          <w:rFonts w:ascii="Times New Roman" w:hAnsi="Times New Roman"/>
          <w:sz w:val="28"/>
          <w:szCs w:val="28"/>
        </w:rPr>
        <w:t>2.6. Запрещается требовать от лица, поступающего на работу, документы помимо предусмотренных Трудовым Кодексом, иными федеральными законами, указами Президента Российской Федерации и постановлениями Правительства Российской Федерации.</w:t>
      </w:r>
    </w:p>
    <w:p w:rsidR="00257665" w:rsidRDefault="00257665">
      <w:pPr>
        <w:ind w:firstLine="720"/>
        <w:jc w:val="both"/>
        <w:rPr>
          <w:rFonts w:ascii="Times New Roman" w:hAnsi="Times New Roman"/>
          <w:sz w:val="28"/>
          <w:szCs w:val="28"/>
        </w:rPr>
      </w:pPr>
      <w:bookmarkStart w:id="13" w:name="p_28550425"/>
      <w:bookmarkStart w:id="14" w:name="block_6509"/>
      <w:bookmarkEnd w:id="13"/>
      <w:bookmarkEnd w:id="14"/>
      <w:r>
        <w:rPr>
          <w:rFonts w:ascii="Times New Roman" w:hAnsi="Times New Roman"/>
          <w:sz w:val="28"/>
          <w:szCs w:val="28"/>
        </w:rPr>
        <w:t>2.7. При заключении трудового договора впервые трудовая книжка и страховое свидетельство обязательного пенсионного страхования оформляются Работодателем.</w:t>
      </w:r>
    </w:p>
    <w:p w:rsidR="00257665" w:rsidRDefault="00257665">
      <w:pPr>
        <w:ind w:firstLine="720"/>
        <w:jc w:val="both"/>
        <w:rPr>
          <w:rStyle w:val="FontStyle21"/>
          <w:rFonts w:ascii="Times New Roman" w:hAnsi="Times New Roman" w:cs="Times New Roman"/>
          <w:sz w:val="28"/>
          <w:szCs w:val="28"/>
        </w:rPr>
      </w:pPr>
      <w:bookmarkStart w:id="15" w:name="p_4429"/>
      <w:bookmarkStart w:id="16" w:name="block_655"/>
      <w:bookmarkEnd w:id="15"/>
      <w:bookmarkEnd w:id="16"/>
      <w:r>
        <w:rPr>
          <w:rFonts w:ascii="Times New Roman" w:hAnsi="Times New Roman"/>
          <w:sz w:val="28"/>
          <w:szCs w:val="28"/>
        </w:rPr>
        <w:t>В случае отсутствия у лица, поступающего на работу, трудовой книжки в связи с ее утратой, повреждением или по иной причине Работодатель обязан по письменному заявлению этого лица (с указанием причины отсутствия трудовой книжки) оформить новую трудовую книжку.</w:t>
      </w:r>
    </w:p>
    <w:p w:rsidR="00257665" w:rsidRDefault="00257665">
      <w:pPr>
        <w:ind w:firstLine="709"/>
        <w:jc w:val="both"/>
        <w:rPr>
          <w:rStyle w:val="FontStyle21"/>
          <w:rFonts w:ascii="Times New Roman" w:hAnsi="Times New Roman" w:cs="Times New Roman"/>
          <w:spacing w:val="0"/>
          <w:sz w:val="28"/>
          <w:szCs w:val="28"/>
        </w:rPr>
      </w:pPr>
      <w:bookmarkStart w:id="17" w:name="p_720"/>
      <w:bookmarkEnd w:id="17"/>
      <w:r>
        <w:rPr>
          <w:rStyle w:val="FontStyle21"/>
          <w:rFonts w:ascii="Times New Roman" w:hAnsi="Times New Roman" w:cs="Times New Roman"/>
          <w:sz w:val="28"/>
          <w:szCs w:val="28"/>
        </w:rPr>
        <w:t>2.6.</w:t>
      </w:r>
      <w:r>
        <w:rPr>
          <w:rStyle w:val="FontStyle21"/>
          <w:rFonts w:ascii="Times New Roman" w:hAnsi="Times New Roman" w:cs="Times New Roman"/>
          <w:sz w:val="28"/>
          <w:szCs w:val="28"/>
        </w:rPr>
        <w:tab/>
      </w:r>
      <w:r>
        <w:rPr>
          <w:rStyle w:val="FontStyle21"/>
          <w:rFonts w:ascii="Times New Roman" w:hAnsi="Times New Roman" w:cs="Times New Roman"/>
          <w:spacing w:val="0"/>
          <w:sz w:val="28"/>
          <w:szCs w:val="28"/>
        </w:rPr>
        <w:t xml:space="preserve">Прием на работу оформляется приказом Работодателя, изданным на основании заключенного трудового договора. </w:t>
      </w:r>
    </w:p>
    <w:p w:rsidR="00257665" w:rsidRDefault="00257665">
      <w:pPr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Style w:val="FontStyle21"/>
          <w:rFonts w:ascii="Times New Roman" w:hAnsi="Times New Roman" w:cs="Times New Roman"/>
          <w:spacing w:val="0"/>
          <w:sz w:val="28"/>
          <w:szCs w:val="28"/>
        </w:rPr>
        <w:t>Содержание приказа Работодателя должно соответствовать условиям заключенного трудового договора.</w:t>
      </w:r>
    </w:p>
    <w:p w:rsidR="00257665" w:rsidRDefault="00257665">
      <w:pPr>
        <w:pStyle w:val="a1"/>
        <w:spacing w:after="0"/>
        <w:ind w:firstLine="709"/>
        <w:jc w:val="both"/>
        <w:rPr>
          <w:rStyle w:val="FontStyle21"/>
          <w:rFonts w:ascii="Times New Roman" w:hAnsi="Times New Roman" w:cs="Times New Roman"/>
          <w:sz w:val="28"/>
          <w:szCs w:val="28"/>
        </w:rPr>
      </w:pPr>
      <w:bookmarkStart w:id="18" w:name="p_4438"/>
      <w:bookmarkStart w:id="19" w:name="block_6802"/>
      <w:bookmarkEnd w:id="18"/>
      <w:bookmarkEnd w:id="19"/>
      <w:r>
        <w:rPr>
          <w:rFonts w:ascii="Times New Roman" w:hAnsi="Times New Roman"/>
          <w:color w:val="000000"/>
          <w:sz w:val="28"/>
          <w:szCs w:val="28"/>
        </w:rPr>
        <w:t xml:space="preserve">Приказ о приеме на работу объявляется Работнику под роспись в трехдневный срок со дня фактического начала работы и выдается его заверенная копия по требованию Работника. </w:t>
      </w:r>
    </w:p>
    <w:p w:rsidR="00257665" w:rsidRDefault="00257665">
      <w:pPr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>
        <w:rPr>
          <w:rStyle w:val="FontStyle21"/>
          <w:rFonts w:ascii="Times New Roman" w:hAnsi="Times New Roman" w:cs="Times New Roman"/>
          <w:sz w:val="28"/>
          <w:szCs w:val="28"/>
        </w:rPr>
        <w:t>2.7.</w:t>
      </w:r>
      <w:r>
        <w:rPr>
          <w:rStyle w:val="FontStyle21"/>
          <w:rFonts w:ascii="Times New Roman" w:hAnsi="Times New Roman" w:cs="Times New Roman"/>
          <w:sz w:val="28"/>
          <w:szCs w:val="28"/>
        </w:rPr>
        <w:tab/>
      </w:r>
      <w:r>
        <w:rPr>
          <w:rStyle w:val="FontStyle21"/>
          <w:rFonts w:ascii="Times New Roman" w:hAnsi="Times New Roman" w:cs="Times New Roman"/>
          <w:spacing w:val="-3"/>
          <w:sz w:val="28"/>
          <w:szCs w:val="28"/>
        </w:rPr>
        <w:t xml:space="preserve">Принимая работника на работу или переводя его в установленном </w:t>
      </w:r>
      <w:r>
        <w:rPr>
          <w:rStyle w:val="FontStyle21"/>
          <w:rFonts w:ascii="Times New Roman" w:hAnsi="Times New Roman" w:cs="Times New Roman"/>
          <w:sz w:val="28"/>
          <w:szCs w:val="28"/>
        </w:rPr>
        <w:t>порядке на другую, Работодатель обязан:</w:t>
      </w:r>
    </w:p>
    <w:p w:rsidR="00257665" w:rsidRDefault="00257665">
      <w:pPr>
        <w:numPr>
          <w:ilvl w:val="0"/>
          <w:numId w:val="6"/>
        </w:numPr>
        <w:shd w:val="clear" w:color="auto" w:fill="FFFFFF"/>
        <w:tabs>
          <w:tab w:val="left" w:pos="720"/>
        </w:tabs>
        <w:spacing w:line="322" w:lineRule="exact"/>
        <w:ind w:left="384" w:firstLine="0"/>
        <w:rPr>
          <w:rFonts w:ascii="Times New Roman" w:hAnsi="Times New Roman"/>
          <w:spacing w:val="-2"/>
          <w:sz w:val="28"/>
          <w:szCs w:val="28"/>
        </w:rPr>
      </w:pPr>
      <w:r>
        <w:rPr>
          <w:rFonts w:ascii="Times New Roman" w:hAnsi="Times New Roman"/>
          <w:spacing w:val="-4"/>
          <w:sz w:val="28"/>
          <w:szCs w:val="28"/>
        </w:rPr>
        <w:t>ознакомить с Уставом МБДОУ;</w:t>
      </w:r>
    </w:p>
    <w:p w:rsidR="00257665" w:rsidRDefault="00257665">
      <w:pPr>
        <w:numPr>
          <w:ilvl w:val="0"/>
          <w:numId w:val="6"/>
        </w:numPr>
        <w:shd w:val="clear" w:color="auto" w:fill="FFFFFF"/>
        <w:tabs>
          <w:tab w:val="left" w:pos="720"/>
        </w:tabs>
        <w:spacing w:line="322" w:lineRule="exact"/>
        <w:ind w:left="384" w:firstLine="0"/>
        <w:rPr>
          <w:rFonts w:ascii="Times New Roman" w:hAnsi="Times New Roman"/>
          <w:spacing w:val="-2"/>
          <w:sz w:val="28"/>
          <w:szCs w:val="28"/>
        </w:rPr>
      </w:pPr>
      <w:r>
        <w:rPr>
          <w:rFonts w:ascii="Times New Roman" w:hAnsi="Times New Roman"/>
          <w:spacing w:val="-2"/>
          <w:sz w:val="28"/>
          <w:szCs w:val="28"/>
        </w:rPr>
        <w:t>ознакомить с Правилами внутреннего трудового распорядка;</w:t>
      </w:r>
    </w:p>
    <w:p w:rsidR="00257665" w:rsidRDefault="00257665">
      <w:pPr>
        <w:numPr>
          <w:ilvl w:val="0"/>
          <w:numId w:val="6"/>
        </w:numPr>
        <w:shd w:val="clear" w:color="auto" w:fill="FFFFFF"/>
        <w:tabs>
          <w:tab w:val="left" w:pos="720"/>
        </w:tabs>
        <w:spacing w:line="322" w:lineRule="exact"/>
        <w:ind w:hanging="33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2"/>
          <w:sz w:val="28"/>
          <w:szCs w:val="28"/>
        </w:rPr>
        <w:t xml:space="preserve">ознакомить с порученной работой, условиями оплаты труда, разъяснить </w:t>
      </w:r>
      <w:r>
        <w:rPr>
          <w:rFonts w:ascii="Times New Roman" w:hAnsi="Times New Roman"/>
          <w:sz w:val="28"/>
          <w:szCs w:val="28"/>
        </w:rPr>
        <w:t>его права и обязанности;</w:t>
      </w:r>
    </w:p>
    <w:p w:rsidR="00257665" w:rsidRDefault="00257665">
      <w:pPr>
        <w:numPr>
          <w:ilvl w:val="0"/>
          <w:numId w:val="6"/>
        </w:numPr>
        <w:shd w:val="clear" w:color="auto" w:fill="FFFFFF"/>
        <w:tabs>
          <w:tab w:val="left" w:pos="720"/>
        </w:tabs>
        <w:spacing w:line="322" w:lineRule="exact"/>
        <w:ind w:hanging="336"/>
        <w:rPr>
          <w:rFonts w:ascii="Times New Roman" w:hAnsi="Times New Roman"/>
          <w:spacing w:val="-3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провести инструктаж по технике безопасности, производственной </w:t>
      </w:r>
      <w:r>
        <w:rPr>
          <w:rFonts w:ascii="Times New Roman" w:hAnsi="Times New Roman"/>
          <w:spacing w:val="-2"/>
          <w:sz w:val="28"/>
          <w:szCs w:val="28"/>
        </w:rPr>
        <w:t>санитарии, противопожарной охране и другими правилами охраны труда;</w:t>
      </w:r>
    </w:p>
    <w:p w:rsidR="00257665" w:rsidRDefault="00257665">
      <w:pPr>
        <w:numPr>
          <w:ilvl w:val="0"/>
          <w:numId w:val="6"/>
        </w:numPr>
        <w:shd w:val="clear" w:color="auto" w:fill="FFFFFF"/>
        <w:tabs>
          <w:tab w:val="left" w:pos="720"/>
        </w:tabs>
        <w:spacing w:line="322" w:lineRule="exact"/>
        <w:ind w:right="518" w:hanging="336"/>
        <w:rPr>
          <w:rFonts w:ascii="Times New Roman" w:hAnsi="Times New Roman"/>
          <w:spacing w:val="-2"/>
          <w:sz w:val="28"/>
          <w:szCs w:val="28"/>
        </w:rPr>
      </w:pPr>
      <w:r>
        <w:rPr>
          <w:rFonts w:ascii="Times New Roman" w:hAnsi="Times New Roman"/>
          <w:spacing w:val="-3"/>
          <w:sz w:val="28"/>
          <w:szCs w:val="28"/>
        </w:rPr>
        <w:t xml:space="preserve">ознакомить с иными локальными, нормативными актами, имеющими </w:t>
      </w:r>
      <w:r>
        <w:rPr>
          <w:rFonts w:ascii="Times New Roman" w:hAnsi="Times New Roman"/>
          <w:sz w:val="28"/>
          <w:szCs w:val="28"/>
        </w:rPr>
        <w:t>отношение к его трудовой функции;</w:t>
      </w:r>
    </w:p>
    <w:p w:rsidR="00257665" w:rsidRDefault="00257665">
      <w:pPr>
        <w:numPr>
          <w:ilvl w:val="0"/>
          <w:numId w:val="6"/>
        </w:numPr>
        <w:shd w:val="clear" w:color="auto" w:fill="FFFFFF"/>
        <w:tabs>
          <w:tab w:val="left" w:pos="720"/>
        </w:tabs>
        <w:spacing w:line="322" w:lineRule="exact"/>
        <w:ind w:left="384" w:firstLine="0"/>
        <w:rPr>
          <w:rFonts w:ascii="Times New Roman" w:hAnsi="Times New Roman"/>
          <w:spacing w:val="-1"/>
          <w:sz w:val="28"/>
          <w:szCs w:val="28"/>
        </w:rPr>
      </w:pPr>
      <w:r>
        <w:rPr>
          <w:rFonts w:ascii="Times New Roman" w:hAnsi="Times New Roman"/>
          <w:spacing w:val="-2"/>
          <w:sz w:val="28"/>
          <w:szCs w:val="28"/>
        </w:rPr>
        <w:t>ознакомить с коллективным договором;</w:t>
      </w:r>
    </w:p>
    <w:p w:rsidR="00257665" w:rsidRDefault="00257665">
      <w:pPr>
        <w:numPr>
          <w:ilvl w:val="0"/>
          <w:numId w:val="6"/>
        </w:numPr>
        <w:shd w:val="clear" w:color="auto" w:fill="FFFFFF"/>
        <w:tabs>
          <w:tab w:val="left" w:pos="720"/>
        </w:tabs>
        <w:spacing w:line="322" w:lineRule="exact"/>
        <w:ind w:left="384" w:firstLine="0"/>
        <w:rPr>
          <w:rStyle w:val="FontStyle21"/>
          <w:rFonts w:ascii="Times New Roman" w:hAnsi="Times New Roman" w:cs="Times New Roman"/>
          <w:spacing w:val="-2"/>
          <w:sz w:val="28"/>
          <w:szCs w:val="28"/>
        </w:rPr>
      </w:pPr>
      <w:r>
        <w:rPr>
          <w:rFonts w:ascii="Times New Roman" w:hAnsi="Times New Roman"/>
          <w:spacing w:val="-1"/>
          <w:sz w:val="28"/>
          <w:szCs w:val="28"/>
        </w:rPr>
        <w:t>оформить личное дело на работника;</w:t>
      </w:r>
    </w:p>
    <w:p w:rsidR="00257665" w:rsidRDefault="00257665">
      <w:pPr>
        <w:numPr>
          <w:ilvl w:val="0"/>
          <w:numId w:val="6"/>
        </w:numPr>
        <w:shd w:val="clear" w:color="auto" w:fill="FFFFFF"/>
        <w:tabs>
          <w:tab w:val="left" w:pos="720"/>
        </w:tabs>
        <w:spacing w:line="322" w:lineRule="exact"/>
        <w:ind w:left="384" w:firstLine="0"/>
        <w:rPr>
          <w:rStyle w:val="FontStyle12"/>
          <w:rFonts w:ascii="Times New Roman" w:hAnsi="Times New Roman" w:cs="Times New Roman"/>
          <w:sz w:val="28"/>
          <w:szCs w:val="28"/>
        </w:rPr>
      </w:pPr>
      <w:r>
        <w:rPr>
          <w:rStyle w:val="FontStyle21"/>
          <w:rFonts w:ascii="Times New Roman" w:hAnsi="Times New Roman" w:cs="Times New Roman"/>
          <w:spacing w:val="-2"/>
          <w:sz w:val="28"/>
          <w:szCs w:val="28"/>
        </w:rPr>
        <w:t xml:space="preserve">по требованию работника руководитель обязан выдать заверенную копию </w:t>
      </w:r>
      <w:r>
        <w:rPr>
          <w:rStyle w:val="FontStyle21"/>
          <w:rFonts w:ascii="Times New Roman" w:hAnsi="Times New Roman" w:cs="Times New Roman"/>
          <w:sz w:val="28"/>
          <w:szCs w:val="28"/>
        </w:rPr>
        <w:t>приказа о приме на работу.</w:t>
      </w:r>
      <w:r>
        <w:rPr>
          <w:rStyle w:val="FontStyle12"/>
          <w:rFonts w:ascii="Times New Roman" w:hAnsi="Times New Roman" w:cs="Times New Roman"/>
          <w:sz w:val="28"/>
          <w:szCs w:val="28"/>
        </w:rPr>
        <w:t xml:space="preserve"> </w:t>
      </w:r>
    </w:p>
    <w:p w:rsidR="00257665" w:rsidRDefault="00257665">
      <w:pPr>
        <w:ind w:firstLine="709"/>
        <w:jc w:val="both"/>
        <w:rPr>
          <w:rStyle w:val="FontStyle12"/>
          <w:rFonts w:ascii="Times New Roman" w:hAnsi="Times New Roman" w:cs="Times New Roman"/>
          <w:sz w:val="28"/>
          <w:szCs w:val="28"/>
        </w:rPr>
      </w:pPr>
      <w:r>
        <w:rPr>
          <w:rStyle w:val="FontStyle12"/>
          <w:rFonts w:ascii="Times New Roman" w:hAnsi="Times New Roman" w:cs="Times New Roman"/>
          <w:sz w:val="28"/>
          <w:szCs w:val="28"/>
        </w:rPr>
        <w:t>2.8.</w:t>
      </w:r>
      <w:r>
        <w:rPr>
          <w:rStyle w:val="FontStyle12"/>
          <w:rFonts w:ascii="Times New Roman" w:hAnsi="Times New Roman" w:cs="Times New Roman"/>
          <w:sz w:val="28"/>
          <w:szCs w:val="28"/>
        </w:rPr>
        <w:tab/>
        <w:t>В соответствии с приказом о приеме на работу Работодатель</w:t>
      </w:r>
      <w:r>
        <w:rPr>
          <w:rStyle w:val="FontStyle11"/>
          <w:rFonts w:ascii="Times New Roman" w:eastAsia="OpenSymbol" w:hAnsi="Times New Roman" w:cs="Times New Roman"/>
          <w:sz w:val="28"/>
          <w:szCs w:val="28"/>
        </w:rPr>
        <w:t xml:space="preserve"> </w:t>
      </w:r>
      <w:r>
        <w:rPr>
          <w:rStyle w:val="FontStyle12"/>
          <w:rFonts w:ascii="Times New Roman" w:hAnsi="Times New Roman" w:cs="Times New Roman"/>
          <w:sz w:val="28"/>
          <w:szCs w:val="28"/>
        </w:rPr>
        <w:t xml:space="preserve">обязан в недельный срок сделать запись в трудовой книжке Работника. </w:t>
      </w:r>
    </w:p>
    <w:p w:rsidR="00257665" w:rsidRDefault="00257665">
      <w:pPr>
        <w:ind w:firstLine="709"/>
        <w:jc w:val="both"/>
        <w:rPr>
          <w:rStyle w:val="FontStyle12"/>
          <w:rFonts w:ascii="Times New Roman" w:hAnsi="Times New Roman" w:cs="Times New Roman"/>
          <w:sz w:val="28"/>
          <w:szCs w:val="28"/>
        </w:rPr>
      </w:pPr>
      <w:r>
        <w:rPr>
          <w:rStyle w:val="FontStyle12"/>
          <w:rFonts w:ascii="Times New Roman" w:hAnsi="Times New Roman" w:cs="Times New Roman"/>
          <w:sz w:val="28"/>
          <w:szCs w:val="28"/>
        </w:rPr>
        <w:t xml:space="preserve">У работающих по совместительству трудовые книжки ведутся по основному месту работы. </w:t>
      </w:r>
      <w:r>
        <w:rPr>
          <w:rStyle w:val="FontStyle14"/>
          <w:rFonts w:ascii="Times New Roman" w:hAnsi="Times New Roman" w:cs="Times New Roman"/>
          <w:sz w:val="28"/>
          <w:szCs w:val="28"/>
        </w:rPr>
        <w:t xml:space="preserve">С </w:t>
      </w:r>
      <w:r>
        <w:rPr>
          <w:rStyle w:val="FontStyle12"/>
          <w:rFonts w:ascii="Times New Roman" w:hAnsi="Times New Roman" w:cs="Times New Roman"/>
          <w:sz w:val="28"/>
          <w:szCs w:val="28"/>
        </w:rPr>
        <w:t>каждой записью, вносимой на основании приказа в трудовую книжку, Работодатель обязан ознакомить ее владельца под расписку в личной карточке по учету кадров.</w:t>
      </w:r>
    </w:p>
    <w:p w:rsidR="00257665" w:rsidRDefault="00257665">
      <w:pPr>
        <w:ind w:firstLine="709"/>
        <w:jc w:val="both"/>
        <w:rPr>
          <w:rStyle w:val="FontStyle12"/>
          <w:rFonts w:ascii="Times New Roman" w:hAnsi="Times New Roman" w:cs="Times New Roman"/>
          <w:sz w:val="28"/>
          <w:szCs w:val="28"/>
        </w:rPr>
      </w:pPr>
      <w:r>
        <w:rPr>
          <w:rStyle w:val="FontStyle12"/>
          <w:rFonts w:ascii="Times New Roman" w:hAnsi="Times New Roman" w:cs="Times New Roman"/>
          <w:sz w:val="28"/>
          <w:szCs w:val="28"/>
        </w:rPr>
        <w:t>2.9.</w:t>
      </w:r>
      <w:r>
        <w:rPr>
          <w:rStyle w:val="FontStyle12"/>
          <w:rFonts w:ascii="Times New Roman" w:hAnsi="Times New Roman" w:cs="Times New Roman"/>
          <w:sz w:val="28"/>
          <w:szCs w:val="28"/>
        </w:rPr>
        <w:tab/>
        <w:t>Перевод Работника на другую постоянную работу осуществляется с его письменного согласия.</w:t>
      </w:r>
    </w:p>
    <w:p w:rsidR="00257665" w:rsidRDefault="00257665">
      <w:pPr>
        <w:ind w:firstLine="709"/>
        <w:jc w:val="both"/>
        <w:rPr>
          <w:rFonts w:ascii="Times New Roman" w:hAnsi="Times New Roman"/>
          <w:spacing w:val="-1"/>
          <w:sz w:val="28"/>
          <w:szCs w:val="28"/>
        </w:rPr>
      </w:pPr>
      <w:r>
        <w:rPr>
          <w:rStyle w:val="FontStyle12"/>
          <w:rFonts w:ascii="Times New Roman" w:hAnsi="Times New Roman" w:cs="Times New Roman"/>
          <w:sz w:val="28"/>
          <w:szCs w:val="28"/>
        </w:rPr>
        <w:t>Без согласия работника допускается временный перевод при исключительных обстоятельствах. Указанные обстоятельства, порядок и сроки такого перевода предусмотрены ст. 4, ст. 74 Трудового кодекса Российской Федерации (далее – ТК РФ).</w:t>
      </w:r>
    </w:p>
    <w:p w:rsidR="00257665" w:rsidRDefault="00257665">
      <w:pPr>
        <w:shd w:val="clear" w:color="auto" w:fill="FFFFFF"/>
        <w:tabs>
          <w:tab w:val="left" w:pos="1181"/>
        </w:tabs>
        <w:spacing w:line="322" w:lineRule="exact"/>
        <w:ind w:firstLine="691"/>
        <w:jc w:val="both"/>
        <w:rPr>
          <w:rFonts w:ascii="Times New Roman" w:hAnsi="Times New Roman"/>
          <w:spacing w:val="-2"/>
          <w:sz w:val="28"/>
          <w:szCs w:val="28"/>
        </w:rPr>
      </w:pPr>
      <w:r>
        <w:rPr>
          <w:rFonts w:ascii="Times New Roman" w:hAnsi="Times New Roman"/>
          <w:spacing w:val="-1"/>
          <w:sz w:val="28"/>
          <w:szCs w:val="28"/>
        </w:rPr>
        <w:t xml:space="preserve">2.10. В связи с изменениями в организации работы в МБДОУ (изменение </w:t>
      </w:r>
      <w:r>
        <w:rPr>
          <w:rFonts w:ascii="Times New Roman" w:hAnsi="Times New Roman"/>
          <w:spacing w:val="-2"/>
          <w:sz w:val="28"/>
          <w:szCs w:val="28"/>
        </w:rPr>
        <w:t xml:space="preserve">количества групп, режима работы, введение новых форм обучения и воспитания </w:t>
      </w:r>
      <w:r>
        <w:rPr>
          <w:rFonts w:ascii="Times New Roman" w:hAnsi="Times New Roman"/>
          <w:spacing w:val="-1"/>
          <w:sz w:val="28"/>
          <w:szCs w:val="28"/>
        </w:rPr>
        <w:t xml:space="preserve">и т.п.) при продолжении работы в той же должности допускается изменение </w:t>
      </w:r>
      <w:r>
        <w:rPr>
          <w:rFonts w:ascii="Times New Roman" w:hAnsi="Times New Roman"/>
          <w:sz w:val="28"/>
          <w:szCs w:val="28"/>
        </w:rPr>
        <w:t>существенных условий труда работника:</w:t>
      </w:r>
    </w:p>
    <w:p w:rsidR="00257665" w:rsidRDefault="00257665">
      <w:pPr>
        <w:numPr>
          <w:ilvl w:val="0"/>
          <w:numId w:val="5"/>
        </w:numPr>
        <w:shd w:val="clear" w:color="auto" w:fill="FFFFFF"/>
        <w:tabs>
          <w:tab w:val="left" w:pos="720"/>
        </w:tabs>
        <w:spacing w:before="14"/>
        <w:ind w:left="384"/>
        <w:jc w:val="both"/>
        <w:rPr>
          <w:rFonts w:ascii="Times New Roman" w:hAnsi="Times New Roman"/>
          <w:spacing w:val="-4"/>
          <w:sz w:val="28"/>
          <w:szCs w:val="28"/>
        </w:rPr>
      </w:pPr>
      <w:r>
        <w:rPr>
          <w:rFonts w:ascii="Times New Roman" w:hAnsi="Times New Roman"/>
          <w:spacing w:val="-2"/>
          <w:sz w:val="28"/>
          <w:szCs w:val="28"/>
        </w:rPr>
        <w:t>системы и условия оплаты труда;</w:t>
      </w:r>
    </w:p>
    <w:p w:rsidR="00257665" w:rsidRDefault="00257665">
      <w:pPr>
        <w:numPr>
          <w:ilvl w:val="0"/>
          <w:numId w:val="5"/>
        </w:numPr>
        <w:shd w:val="clear" w:color="auto" w:fill="FFFFFF"/>
        <w:tabs>
          <w:tab w:val="left" w:pos="720"/>
        </w:tabs>
        <w:spacing w:before="14"/>
        <w:ind w:left="384"/>
        <w:jc w:val="both"/>
        <w:rPr>
          <w:rFonts w:ascii="Times New Roman" w:hAnsi="Times New Roman"/>
          <w:spacing w:val="-2"/>
          <w:sz w:val="28"/>
          <w:szCs w:val="28"/>
        </w:rPr>
      </w:pPr>
      <w:r>
        <w:rPr>
          <w:rFonts w:ascii="Times New Roman" w:hAnsi="Times New Roman"/>
          <w:spacing w:val="-4"/>
          <w:sz w:val="28"/>
          <w:szCs w:val="28"/>
        </w:rPr>
        <w:t>льгот;</w:t>
      </w:r>
    </w:p>
    <w:p w:rsidR="00257665" w:rsidRDefault="00257665">
      <w:pPr>
        <w:numPr>
          <w:ilvl w:val="0"/>
          <w:numId w:val="5"/>
        </w:numPr>
        <w:shd w:val="clear" w:color="auto" w:fill="FFFFFF"/>
        <w:tabs>
          <w:tab w:val="left" w:pos="720"/>
        </w:tabs>
        <w:spacing w:before="19" w:line="322" w:lineRule="exact"/>
        <w:ind w:left="720" w:hanging="336"/>
        <w:jc w:val="both"/>
        <w:rPr>
          <w:rFonts w:ascii="Times New Roman" w:hAnsi="Times New Roman"/>
          <w:spacing w:val="-1"/>
          <w:sz w:val="28"/>
          <w:szCs w:val="28"/>
        </w:rPr>
      </w:pPr>
      <w:r>
        <w:rPr>
          <w:rFonts w:ascii="Times New Roman" w:hAnsi="Times New Roman"/>
          <w:spacing w:val="-2"/>
          <w:sz w:val="28"/>
          <w:szCs w:val="28"/>
        </w:rPr>
        <w:t xml:space="preserve">режима работы (установление или отмена неполного рабочего времени, </w:t>
      </w:r>
      <w:r>
        <w:rPr>
          <w:rFonts w:ascii="Times New Roman" w:hAnsi="Times New Roman"/>
          <w:sz w:val="28"/>
          <w:szCs w:val="28"/>
        </w:rPr>
        <w:t>совмещение профессий и др.);</w:t>
      </w:r>
    </w:p>
    <w:p w:rsidR="00257665" w:rsidRDefault="00257665">
      <w:pPr>
        <w:numPr>
          <w:ilvl w:val="0"/>
          <w:numId w:val="5"/>
        </w:numPr>
        <w:shd w:val="clear" w:color="auto" w:fill="FFFFFF"/>
        <w:tabs>
          <w:tab w:val="left" w:pos="720"/>
        </w:tabs>
        <w:spacing w:before="10" w:line="322" w:lineRule="exact"/>
        <w:ind w:left="384"/>
        <w:jc w:val="both"/>
        <w:rPr>
          <w:rStyle w:val="FontStyle12"/>
          <w:rFonts w:ascii="Times New Roman" w:hAnsi="Times New Roman" w:cs="Times New Roman"/>
          <w:spacing w:val="-1"/>
          <w:sz w:val="28"/>
          <w:szCs w:val="28"/>
        </w:rPr>
      </w:pPr>
      <w:r>
        <w:rPr>
          <w:rFonts w:ascii="Times New Roman" w:hAnsi="Times New Roman"/>
          <w:spacing w:val="-1"/>
          <w:sz w:val="28"/>
          <w:szCs w:val="28"/>
        </w:rPr>
        <w:t>наименование должности и др.</w:t>
      </w:r>
    </w:p>
    <w:p w:rsidR="00257665" w:rsidRDefault="00257665">
      <w:pPr>
        <w:shd w:val="clear" w:color="auto" w:fill="FFFFFF"/>
        <w:spacing w:line="322" w:lineRule="exact"/>
        <w:ind w:left="10" w:firstLine="706"/>
        <w:jc w:val="both"/>
        <w:rPr>
          <w:rStyle w:val="FontStyle12"/>
          <w:rFonts w:ascii="Times New Roman" w:hAnsi="Times New Roman" w:cs="Times New Roman"/>
          <w:sz w:val="28"/>
          <w:szCs w:val="28"/>
        </w:rPr>
      </w:pPr>
      <w:r>
        <w:rPr>
          <w:rStyle w:val="FontStyle12"/>
          <w:rFonts w:ascii="Times New Roman" w:hAnsi="Times New Roman" w:cs="Times New Roman"/>
          <w:spacing w:val="-1"/>
          <w:sz w:val="28"/>
          <w:szCs w:val="28"/>
        </w:rPr>
        <w:t xml:space="preserve">Об этом Работник должен быть поставлен в известность в письменной </w:t>
      </w:r>
      <w:r>
        <w:rPr>
          <w:rStyle w:val="FontStyle12"/>
          <w:rFonts w:ascii="Times New Roman" w:hAnsi="Times New Roman" w:cs="Times New Roman"/>
          <w:sz w:val="28"/>
          <w:szCs w:val="28"/>
        </w:rPr>
        <w:t>форме не позднее чем за 2 месяца до их введения.</w:t>
      </w:r>
    </w:p>
    <w:p w:rsidR="00257665" w:rsidRDefault="00257665">
      <w:pPr>
        <w:ind w:firstLine="709"/>
        <w:jc w:val="both"/>
        <w:rPr>
          <w:rStyle w:val="FontStyle12"/>
          <w:rFonts w:ascii="Times New Roman" w:hAnsi="Times New Roman" w:cs="Times New Roman"/>
          <w:sz w:val="28"/>
          <w:szCs w:val="28"/>
        </w:rPr>
      </w:pPr>
      <w:r>
        <w:rPr>
          <w:rStyle w:val="FontStyle12"/>
          <w:rFonts w:ascii="Times New Roman" w:hAnsi="Times New Roman" w:cs="Times New Roman"/>
          <w:sz w:val="28"/>
          <w:szCs w:val="28"/>
        </w:rPr>
        <w:t>2.11.</w:t>
      </w:r>
      <w:r>
        <w:rPr>
          <w:rStyle w:val="FontStyle12"/>
          <w:rFonts w:ascii="Times New Roman" w:hAnsi="Times New Roman" w:cs="Times New Roman"/>
          <w:sz w:val="28"/>
          <w:szCs w:val="28"/>
        </w:rPr>
        <w:tab/>
        <w:t xml:space="preserve">Работник имеет право расторгнуть трудовой договор в одностороннем порядке, предупредив об этом Работодателя письменно за две недели. </w:t>
      </w:r>
    </w:p>
    <w:p w:rsidR="00257665" w:rsidRDefault="00257665">
      <w:pPr>
        <w:shd w:val="clear" w:color="auto" w:fill="FFFFFF"/>
        <w:spacing w:line="322" w:lineRule="exact"/>
        <w:ind w:left="5" w:right="10" w:firstLine="710"/>
        <w:jc w:val="both"/>
        <w:rPr>
          <w:rStyle w:val="FontStyle12"/>
          <w:rFonts w:ascii="Times New Roman" w:hAnsi="Times New Roman" w:cs="Times New Roman"/>
          <w:sz w:val="28"/>
          <w:szCs w:val="28"/>
        </w:rPr>
      </w:pPr>
      <w:r>
        <w:rPr>
          <w:rStyle w:val="FontStyle12"/>
          <w:rFonts w:ascii="Times New Roman" w:hAnsi="Times New Roman" w:cs="Times New Roman"/>
          <w:sz w:val="28"/>
          <w:szCs w:val="28"/>
        </w:rPr>
        <w:t xml:space="preserve">Течение указанного срока начинается на следующий день после </w:t>
      </w:r>
      <w:r>
        <w:rPr>
          <w:rStyle w:val="FontStyle12"/>
          <w:rFonts w:ascii="Times New Roman" w:hAnsi="Times New Roman" w:cs="Times New Roman"/>
          <w:spacing w:val="-1"/>
          <w:sz w:val="28"/>
          <w:szCs w:val="28"/>
        </w:rPr>
        <w:t>получения Работодателем заявления Работника об увольнении.</w:t>
      </w:r>
    </w:p>
    <w:p w:rsidR="00257665" w:rsidRDefault="00257665">
      <w:pPr>
        <w:ind w:firstLine="709"/>
        <w:jc w:val="both"/>
        <w:rPr>
          <w:rStyle w:val="FontStyle12"/>
          <w:rFonts w:ascii="Times New Roman" w:hAnsi="Times New Roman" w:cs="Times New Roman"/>
          <w:sz w:val="28"/>
          <w:szCs w:val="28"/>
        </w:rPr>
      </w:pPr>
      <w:r>
        <w:rPr>
          <w:rStyle w:val="FontStyle12"/>
          <w:rFonts w:ascii="Times New Roman" w:hAnsi="Times New Roman" w:cs="Times New Roman"/>
          <w:sz w:val="28"/>
          <w:szCs w:val="28"/>
        </w:rPr>
        <w:t>По истечении срока предупреждения, Работник вправе прекратить работу. По договоренности между Работником и Работодателем трудовой договор может быть расторгнут и до истечения срока предупреждения об увольнении.</w:t>
      </w:r>
    </w:p>
    <w:p w:rsidR="00257665" w:rsidRDefault="00257665">
      <w:pPr>
        <w:ind w:firstLine="709"/>
        <w:jc w:val="both"/>
        <w:rPr>
          <w:rStyle w:val="FontStyle12"/>
          <w:rFonts w:ascii="Times New Roman" w:hAnsi="Times New Roman" w:cs="Times New Roman"/>
          <w:sz w:val="28"/>
          <w:szCs w:val="28"/>
        </w:rPr>
      </w:pPr>
      <w:r>
        <w:rPr>
          <w:rStyle w:val="FontStyle12"/>
          <w:rFonts w:ascii="Times New Roman" w:hAnsi="Times New Roman" w:cs="Times New Roman"/>
          <w:sz w:val="28"/>
          <w:szCs w:val="28"/>
        </w:rPr>
        <w:t>2.12. Прекращение (расторжение) трудового договора по другим причинам может иметь место только по основаниям и с соблюдением порядка и предусмотренным Трудовым Кодексом РФ процедур.</w:t>
      </w:r>
    </w:p>
    <w:p w:rsidR="00257665" w:rsidRDefault="00257665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Style w:val="FontStyle12"/>
          <w:rFonts w:ascii="Times New Roman" w:hAnsi="Times New Roman" w:cs="Times New Roman"/>
          <w:sz w:val="28"/>
          <w:szCs w:val="28"/>
        </w:rPr>
        <w:t xml:space="preserve">2.13. </w:t>
      </w:r>
      <w:r>
        <w:rPr>
          <w:rStyle w:val="FontStyle12"/>
          <w:rFonts w:ascii="Times New Roman" w:hAnsi="Times New Roman" w:cs="Times New Roman"/>
          <w:spacing w:val="-1"/>
          <w:sz w:val="28"/>
          <w:szCs w:val="28"/>
        </w:rPr>
        <w:t>Срочный трудовой договор прекращается с истечением срока его</w:t>
      </w:r>
      <w:r>
        <w:rPr>
          <w:rStyle w:val="FontStyle12"/>
          <w:rFonts w:ascii="Times New Roman" w:hAnsi="Times New Roman" w:cs="Times New Roman"/>
          <w:spacing w:val="-1"/>
          <w:sz w:val="28"/>
          <w:szCs w:val="28"/>
        </w:rPr>
        <w:br/>
        <w:t>действия. О прекращении трудового договора в связи с истечением срока его</w:t>
      </w:r>
      <w:r>
        <w:rPr>
          <w:rStyle w:val="FontStyle12"/>
          <w:rFonts w:ascii="Times New Roman" w:hAnsi="Times New Roman" w:cs="Times New Roman"/>
          <w:spacing w:val="-1"/>
          <w:sz w:val="28"/>
          <w:szCs w:val="28"/>
        </w:rPr>
        <w:br/>
      </w:r>
      <w:r>
        <w:rPr>
          <w:rStyle w:val="FontStyle12"/>
          <w:rFonts w:ascii="Times New Roman" w:hAnsi="Times New Roman" w:cs="Times New Roman"/>
          <w:sz w:val="28"/>
          <w:szCs w:val="28"/>
        </w:rPr>
        <w:t>действия Работник должен быть предупрежден в письменной форме не менее</w:t>
      </w:r>
      <w:r>
        <w:rPr>
          <w:rStyle w:val="FontStyle12"/>
          <w:rFonts w:ascii="Times New Roman" w:hAnsi="Times New Roman" w:cs="Times New Roman"/>
          <w:sz w:val="28"/>
          <w:szCs w:val="28"/>
        </w:rPr>
        <w:br/>
        <w:t>чем за три календарных дня до увольнения, за исключением случаев, когда</w:t>
      </w:r>
      <w:r>
        <w:rPr>
          <w:rStyle w:val="FontStyle12"/>
          <w:rFonts w:ascii="Times New Roman" w:hAnsi="Times New Roman" w:cs="Times New Roman"/>
          <w:sz w:val="28"/>
          <w:szCs w:val="28"/>
        </w:rPr>
        <w:br/>
      </w:r>
      <w:r>
        <w:rPr>
          <w:rStyle w:val="FontStyle12"/>
          <w:rFonts w:ascii="Times New Roman" w:hAnsi="Times New Roman" w:cs="Times New Roman"/>
          <w:spacing w:val="-1"/>
          <w:sz w:val="28"/>
          <w:szCs w:val="28"/>
        </w:rPr>
        <w:t>истекает срок действия срочного трудового договора, заключенного на время</w:t>
      </w:r>
      <w:r>
        <w:rPr>
          <w:rStyle w:val="FontStyle12"/>
          <w:rFonts w:ascii="Times New Roman" w:hAnsi="Times New Roman" w:cs="Times New Roman"/>
          <w:spacing w:val="-1"/>
          <w:sz w:val="28"/>
          <w:szCs w:val="28"/>
        </w:rPr>
        <w:br/>
      </w:r>
      <w:r>
        <w:rPr>
          <w:rStyle w:val="FontStyle12"/>
          <w:rFonts w:ascii="Times New Roman" w:hAnsi="Times New Roman" w:cs="Times New Roman"/>
          <w:sz w:val="28"/>
          <w:szCs w:val="28"/>
        </w:rPr>
        <w:t>исполнения обязанностей отсутствующего работника.</w:t>
      </w:r>
    </w:p>
    <w:p w:rsidR="00257665" w:rsidRDefault="00257665">
      <w:pPr>
        <w:ind w:firstLine="709"/>
        <w:jc w:val="both"/>
        <w:rPr>
          <w:rFonts w:ascii="Times New Roman" w:hAnsi="Times New Roman"/>
          <w:spacing w:val="-1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Трудовой  договор,  заключенный на время выполнения  определенной </w:t>
      </w:r>
      <w:r>
        <w:rPr>
          <w:rFonts w:ascii="Times New Roman" w:hAnsi="Times New Roman"/>
          <w:spacing w:val="-1"/>
          <w:sz w:val="28"/>
          <w:szCs w:val="28"/>
        </w:rPr>
        <w:t>работы, прекращается по завершении этой работы.</w:t>
      </w:r>
    </w:p>
    <w:p w:rsidR="00257665" w:rsidRDefault="00257665">
      <w:pPr>
        <w:shd w:val="clear" w:color="auto" w:fill="FFFFFF"/>
        <w:spacing w:line="322" w:lineRule="exact"/>
        <w:ind w:left="10" w:firstLine="720"/>
        <w:jc w:val="both"/>
        <w:rPr>
          <w:rStyle w:val="FontStyle12"/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pacing w:val="-1"/>
          <w:sz w:val="28"/>
          <w:szCs w:val="28"/>
        </w:rPr>
        <w:t xml:space="preserve">Трудовой договор, заключенный на время исполнения обязанностей </w:t>
      </w:r>
      <w:r>
        <w:rPr>
          <w:rFonts w:ascii="Times New Roman" w:hAnsi="Times New Roman"/>
          <w:spacing w:val="-2"/>
          <w:sz w:val="28"/>
          <w:szCs w:val="28"/>
        </w:rPr>
        <w:t>отсутствующего работника, прекращается с выходом этого работника на работу.</w:t>
      </w:r>
    </w:p>
    <w:p w:rsidR="00257665" w:rsidRDefault="00257665">
      <w:pPr>
        <w:ind w:firstLine="709"/>
        <w:jc w:val="both"/>
        <w:rPr>
          <w:rStyle w:val="FontStyle12"/>
          <w:rFonts w:ascii="Times New Roman" w:hAnsi="Times New Roman" w:cs="Times New Roman"/>
          <w:sz w:val="28"/>
          <w:szCs w:val="28"/>
        </w:rPr>
      </w:pPr>
      <w:r>
        <w:rPr>
          <w:rStyle w:val="FontStyle12"/>
          <w:rFonts w:ascii="Times New Roman" w:hAnsi="Times New Roman" w:cs="Times New Roman"/>
          <w:sz w:val="28"/>
          <w:szCs w:val="28"/>
        </w:rPr>
        <w:t>Трудовой договор, заключенный для выполнения сезонных работ в течение определенного периода (сезона), прекращается по окончании этого периода (сезона).</w:t>
      </w:r>
    </w:p>
    <w:p w:rsidR="00257665" w:rsidRDefault="00257665">
      <w:pPr>
        <w:shd w:val="clear" w:color="auto" w:fill="FFFFFF"/>
        <w:tabs>
          <w:tab w:val="left" w:pos="1205"/>
        </w:tabs>
        <w:spacing w:line="322" w:lineRule="exact"/>
        <w:ind w:left="5" w:firstLine="706"/>
        <w:jc w:val="both"/>
        <w:rPr>
          <w:rStyle w:val="FontStyle12"/>
          <w:rFonts w:ascii="Times New Roman" w:hAnsi="Times New Roman" w:cs="Times New Roman"/>
          <w:sz w:val="28"/>
          <w:szCs w:val="28"/>
        </w:rPr>
      </w:pPr>
      <w:r>
        <w:rPr>
          <w:rStyle w:val="FontStyle12"/>
          <w:rFonts w:ascii="Times New Roman" w:hAnsi="Times New Roman" w:cs="Times New Roman"/>
          <w:sz w:val="28"/>
          <w:szCs w:val="28"/>
        </w:rPr>
        <w:t>2.14. Не допускается увольнение Работника по инициативе Работодателя</w:t>
      </w:r>
      <w:r>
        <w:rPr>
          <w:rStyle w:val="FontStyle12"/>
          <w:rFonts w:ascii="Times New Roman" w:hAnsi="Times New Roman" w:cs="Times New Roman"/>
          <w:sz w:val="28"/>
          <w:szCs w:val="28"/>
        </w:rPr>
        <w:br/>
        <w:t>(за исключением случая ликвидации МБДОУ) в период его временной</w:t>
      </w:r>
      <w:r>
        <w:rPr>
          <w:rStyle w:val="FontStyle12"/>
          <w:rFonts w:ascii="Times New Roman" w:hAnsi="Times New Roman" w:cs="Times New Roman"/>
          <w:sz w:val="28"/>
          <w:szCs w:val="28"/>
        </w:rPr>
        <w:br/>
        <w:t>нетрудоспособности и в период пребывания в отпуске.</w:t>
      </w:r>
    </w:p>
    <w:p w:rsidR="00257665" w:rsidRDefault="00257665">
      <w:pPr>
        <w:ind w:firstLine="709"/>
        <w:jc w:val="both"/>
        <w:rPr>
          <w:rStyle w:val="FontStyle12"/>
          <w:rFonts w:ascii="Times New Roman" w:hAnsi="Times New Roman" w:cs="Times New Roman"/>
          <w:spacing w:val="-1"/>
          <w:sz w:val="28"/>
          <w:szCs w:val="28"/>
        </w:rPr>
      </w:pPr>
      <w:r>
        <w:rPr>
          <w:rStyle w:val="FontStyle12"/>
          <w:rFonts w:ascii="Times New Roman" w:hAnsi="Times New Roman" w:cs="Times New Roman"/>
          <w:sz w:val="28"/>
          <w:szCs w:val="28"/>
        </w:rPr>
        <w:t>2.15.</w:t>
      </w:r>
      <w:r>
        <w:rPr>
          <w:rStyle w:val="FontStyle12"/>
          <w:rFonts w:ascii="Times New Roman" w:hAnsi="Times New Roman" w:cs="Times New Roman"/>
          <w:sz w:val="28"/>
          <w:szCs w:val="28"/>
        </w:rPr>
        <w:tab/>
        <w:t xml:space="preserve">Днем увольнения считается последний день работы. В день увольнения Работодатель обязан выдать Работнику его трудовую книжку с внесенной в нее и заверенной печатью МБДОУ записью об увольнении, а также произвести с ним окончательный расчет. </w:t>
      </w:r>
    </w:p>
    <w:p w:rsidR="00257665" w:rsidRDefault="00257665">
      <w:pPr>
        <w:shd w:val="clear" w:color="auto" w:fill="FFFFFF"/>
        <w:spacing w:line="322" w:lineRule="exact"/>
        <w:ind w:firstLine="706"/>
        <w:jc w:val="both"/>
        <w:rPr>
          <w:rStyle w:val="FontStyle13"/>
          <w:rFonts w:ascii="Times New Roman" w:hAnsi="Times New Roman" w:cs="Times New Roman"/>
          <w:b/>
          <w:bCs/>
          <w:sz w:val="28"/>
          <w:szCs w:val="28"/>
        </w:rPr>
      </w:pPr>
      <w:r>
        <w:rPr>
          <w:rStyle w:val="FontStyle12"/>
          <w:rFonts w:ascii="Times New Roman" w:hAnsi="Times New Roman" w:cs="Times New Roman"/>
          <w:spacing w:val="-1"/>
          <w:sz w:val="28"/>
          <w:szCs w:val="28"/>
        </w:rPr>
        <w:t xml:space="preserve">2.16. Записи в трудовую книжку о причинах увольнения должны </w:t>
      </w:r>
      <w:r>
        <w:rPr>
          <w:rStyle w:val="FontStyle12"/>
          <w:rFonts w:ascii="Times New Roman" w:hAnsi="Times New Roman" w:cs="Times New Roman"/>
          <w:spacing w:val="-2"/>
          <w:sz w:val="28"/>
          <w:szCs w:val="28"/>
        </w:rPr>
        <w:t>производиться в точном соответствии с формулировкой Трудового кодекса Российской Федерации и со ссылкой на соответствующую статью, пункт.</w:t>
      </w:r>
    </w:p>
    <w:p w:rsidR="00257665" w:rsidRDefault="00257665">
      <w:pPr>
        <w:pStyle w:val="a1"/>
        <w:spacing w:after="0"/>
        <w:ind w:firstLine="709"/>
        <w:jc w:val="both"/>
        <w:rPr>
          <w:rStyle w:val="FontStyle12"/>
          <w:rFonts w:ascii="Times New Roman" w:hAnsi="Times New Roman" w:cs="Times New Roman"/>
          <w:sz w:val="28"/>
          <w:szCs w:val="28"/>
        </w:rPr>
      </w:pPr>
      <w:r>
        <w:rPr>
          <w:rStyle w:val="FontStyle13"/>
          <w:rFonts w:ascii="Times New Roman" w:hAnsi="Times New Roman" w:cs="Times New Roman"/>
          <w:b/>
          <w:bCs/>
          <w:sz w:val="28"/>
          <w:szCs w:val="28"/>
        </w:rPr>
        <w:t xml:space="preserve">3. </w:t>
      </w:r>
      <w:r>
        <w:rPr>
          <w:rStyle w:val="FontStyle13"/>
          <w:rFonts w:ascii="Times New Roman" w:hAnsi="Times New Roman" w:cs="Times New Roman"/>
          <w:b/>
          <w:bCs/>
          <w:spacing w:val="-1"/>
          <w:sz w:val="28"/>
          <w:szCs w:val="28"/>
        </w:rPr>
        <w:t>Основные права и обязанности Работников.</w:t>
      </w:r>
    </w:p>
    <w:p w:rsidR="00257665" w:rsidRDefault="00257665">
      <w:pPr>
        <w:pStyle w:val="a1"/>
        <w:spacing w:after="0"/>
        <w:ind w:firstLine="709"/>
        <w:jc w:val="both"/>
        <w:rPr>
          <w:rStyle w:val="FontStyle12"/>
          <w:rFonts w:ascii="Times New Roman" w:hAnsi="Times New Roman" w:cs="Times New Roman"/>
          <w:sz w:val="28"/>
          <w:szCs w:val="28"/>
        </w:rPr>
      </w:pPr>
      <w:r>
        <w:rPr>
          <w:rStyle w:val="FontStyle12"/>
          <w:rFonts w:ascii="Times New Roman" w:hAnsi="Times New Roman" w:cs="Times New Roman"/>
          <w:sz w:val="28"/>
          <w:szCs w:val="28"/>
        </w:rPr>
        <w:t>3.1.</w:t>
      </w:r>
      <w:r>
        <w:rPr>
          <w:rStyle w:val="FontStyle12"/>
          <w:rFonts w:ascii="Times New Roman" w:hAnsi="Times New Roman" w:cs="Times New Roman"/>
          <w:sz w:val="28"/>
          <w:szCs w:val="28"/>
        </w:rPr>
        <w:tab/>
        <w:t>Работник МБДОУ имеет права и несет обязанности, предусмотренные условиями трудового договора, а также все иные права и обязанности, предусмотренные ст. 21 ТК РФ и, для соответствующих категорий работников, другими статьями ТК РФ.</w:t>
      </w:r>
    </w:p>
    <w:p w:rsidR="00257665" w:rsidRDefault="00257665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Style w:val="FontStyle12"/>
          <w:rFonts w:ascii="Times New Roman" w:hAnsi="Times New Roman" w:cs="Times New Roman"/>
          <w:sz w:val="28"/>
          <w:szCs w:val="28"/>
        </w:rPr>
        <w:t>3.2.</w:t>
      </w:r>
      <w:r>
        <w:rPr>
          <w:rStyle w:val="FontStyle12"/>
          <w:rFonts w:ascii="Times New Roman" w:hAnsi="Times New Roman" w:cs="Times New Roman"/>
          <w:sz w:val="28"/>
          <w:szCs w:val="28"/>
        </w:rPr>
        <w:tab/>
        <w:t>Работник имеет право на:</w:t>
      </w:r>
    </w:p>
    <w:p w:rsidR="00257665" w:rsidRDefault="00257665">
      <w:pPr>
        <w:numPr>
          <w:ilvl w:val="0"/>
          <w:numId w:val="7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заключение, изменение и расторжение трудового договора в порядке и на условиях, которые установлены Трудовым кодексом, иными федеральными законами;</w:t>
      </w:r>
    </w:p>
    <w:p w:rsidR="00257665" w:rsidRDefault="00257665">
      <w:pPr>
        <w:numPr>
          <w:ilvl w:val="0"/>
          <w:numId w:val="7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предоставление ему работы, обусловленной трудовым договором;</w:t>
      </w:r>
    </w:p>
    <w:p w:rsidR="00257665" w:rsidRDefault="00257665">
      <w:pPr>
        <w:numPr>
          <w:ilvl w:val="0"/>
          <w:numId w:val="7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257665" w:rsidRDefault="00257665">
      <w:pPr>
        <w:numPr>
          <w:ilvl w:val="0"/>
          <w:numId w:val="7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работы;</w:t>
      </w:r>
    </w:p>
    <w:p w:rsidR="00257665" w:rsidRDefault="00257665">
      <w:pPr>
        <w:numPr>
          <w:ilvl w:val="0"/>
          <w:numId w:val="7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работников, предоставлением еженедельных выходных дней, нерабочих праздничных дней, оплачиваемых ежегодных отпусков;</w:t>
      </w:r>
    </w:p>
    <w:p w:rsidR="00257665" w:rsidRDefault="00257665">
      <w:pPr>
        <w:numPr>
          <w:ilvl w:val="0"/>
          <w:numId w:val="7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полную достоверную информацию об условиях труда и требованиях охраны труда на рабочем месте, включая реализацию прав, предоставленных законодательством о специальной оценке условий труда;</w:t>
      </w:r>
    </w:p>
    <w:p w:rsidR="00257665" w:rsidRDefault="00257665">
      <w:pPr>
        <w:numPr>
          <w:ilvl w:val="0"/>
          <w:numId w:val="7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подготовку и дополнительное профессиональное образование в порядке, установленном Трудовым кодексом РФ, иными федеральными законами;</w:t>
      </w:r>
    </w:p>
    <w:p w:rsidR="00257665" w:rsidRDefault="00257665">
      <w:pPr>
        <w:numPr>
          <w:ilvl w:val="0"/>
          <w:numId w:val="7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объединение, включая право на создание профессиональных союзов и вступление в них для защиты своих трудовых прав, свобод и законных интересов;</w:t>
      </w:r>
    </w:p>
    <w:p w:rsidR="00257665" w:rsidRDefault="00257665">
      <w:pPr>
        <w:numPr>
          <w:ilvl w:val="0"/>
          <w:numId w:val="7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участие в управлении МБДОУ в предусмотренных </w:t>
      </w:r>
      <w:r>
        <w:rPr>
          <w:rFonts w:ascii="Times New Roman" w:hAnsi="Times New Roman"/>
          <w:color w:val="000000"/>
          <w:sz w:val="28"/>
          <w:szCs w:val="28"/>
        </w:rPr>
        <w:t>Трудовым кодексом РФ</w:t>
      </w:r>
      <w:r>
        <w:rPr>
          <w:rFonts w:ascii="Times New Roman" w:hAnsi="Times New Roman"/>
          <w:sz w:val="28"/>
          <w:szCs w:val="28"/>
        </w:rPr>
        <w:t>, иными федеральными законами и коллективным договором формах;</w:t>
      </w:r>
    </w:p>
    <w:p w:rsidR="00257665" w:rsidRDefault="00257665">
      <w:pPr>
        <w:numPr>
          <w:ilvl w:val="0"/>
          <w:numId w:val="7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договора, соглашений;</w:t>
      </w:r>
    </w:p>
    <w:p w:rsidR="00257665" w:rsidRDefault="00257665">
      <w:pPr>
        <w:numPr>
          <w:ilvl w:val="0"/>
          <w:numId w:val="7"/>
        </w:numPr>
        <w:rPr>
          <w:rFonts w:ascii="Times New Roman" w:hAnsi="Times New Roman"/>
          <w:sz w:val="28"/>
          <w:szCs w:val="28"/>
        </w:rPr>
      </w:pPr>
      <w:bookmarkStart w:id="20" w:name="Par360"/>
      <w:bookmarkEnd w:id="20"/>
      <w:r>
        <w:rPr>
          <w:rFonts w:ascii="Times New Roman" w:hAnsi="Times New Roman"/>
          <w:sz w:val="28"/>
          <w:szCs w:val="28"/>
        </w:rPr>
        <w:t>защиту своих трудовых прав, свобод и законных интересов всеми не запрещенными законом способами;</w:t>
      </w:r>
    </w:p>
    <w:p w:rsidR="00257665" w:rsidRDefault="00257665">
      <w:pPr>
        <w:numPr>
          <w:ilvl w:val="0"/>
          <w:numId w:val="7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разрешение индивидуальных и коллективных трудовых споров, включая право на забастовку, в порядке, установленном </w:t>
      </w:r>
      <w:r>
        <w:rPr>
          <w:rFonts w:ascii="Times New Roman" w:hAnsi="Times New Roman"/>
          <w:color w:val="000000"/>
          <w:sz w:val="28"/>
          <w:szCs w:val="28"/>
        </w:rPr>
        <w:t>Трудовым кодексом РФ</w:t>
      </w:r>
      <w:r>
        <w:rPr>
          <w:rFonts w:ascii="Times New Roman" w:hAnsi="Times New Roman"/>
          <w:sz w:val="28"/>
          <w:szCs w:val="28"/>
        </w:rPr>
        <w:t>, иными федеральными законами;</w:t>
      </w:r>
    </w:p>
    <w:p w:rsidR="00257665" w:rsidRDefault="00257665">
      <w:pPr>
        <w:numPr>
          <w:ilvl w:val="0"/>
          <w:numId w:val="7"/>
        </w:numPr>
        <w:rPr>
          <w:rStyle w:val="FontStyle12"/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возмещение вреда, причиненного ему в связи с исполнением трудовых обязанностей, и компенсацию морального вреда в порядке, установленном настоящим Кодексом, иными федеральными законами;</w:t>
      </w:r>
    </w:p>
    <w:p w:rsidR="00257665" w:rsidRDefault="00257665">
      <w:pPr>
        <w:numPr>
          <w:ilvl w:val="0"/>
          <w:numId w:val="7"/>
        </w:numPr>
        <w:rPr>
          <w:rStyle w:val="FontStyle12"/>
          <w:rFonts w:ascii="Times New Roman" w:hAnsi="Times New Roman" w:cs="Times New Roman"/>
          <w:sz w:val="28"/>
          <w:szCs w:val="28"/>
        </w:rPr>
      </w:pPr>
      <w:r>
        <w:rPr>
          <w:rStyle w:val="FontStyle12"/>
          <w:rFonts w:ascii="Times New Roman" w:hAnsi="Times New Roman" w:cs="Times New Roman"/>
          <w:sz w:val="28"/>
          <w:szCs w:val="28"/>
        </w:rPr>
        <w:t>обязательное социальное страхование в случаях, предусмотренных федеральными законами.</w:t>
      </w:r>
    </w:p>
    <w:p w:rsidR="00257665" w:rsidRDefault="00257665">
      <w:pPr>
        <w:ind w:firstLine="709"/>
        <w:rPr>
          <w:rStyle w:val="FontStyle12"/>
          <w:rFonts w:ascii="Times New Roman" w:hAnsi="Times New Roman" w:cs="Times New Roman"/>
          <w:sz w:val="28"/>
          <w:szCs w:val="28"/>
        </w:rPr>
      </w:pPr>
      <w:r>
        <w:rPr>
          <w:rStyle w:val="FontStyle12"/>
          <w:rFonts w:ascii="Times New Roman" w:hAnsi="Times New Roman" w:cs="Times New Roman"/>
          <w:sz w:val="28"/>
          <w:szCs w:val="28"/>
        </w:rPr>
        <w:t xml:space="preserve">3.3. </w:t>
      </w:r>
      <w:r>
        <w:rPr>
          <w:rStyle w:val="FontStyle11"/>
          <w:rFonts w:ascii="Times New Roman" w:eastAsia="OpenSymbol" w:hAnsi="Times New Roman" w:cs="Times New Roman"/>
          <w:sz w:val="28"/>
          <w:szCs w:val="28"/>
        </w:rPr>
        <w:t>Работник МБДОУ обязан:</w:t>
      </w:r>
    </w:p>
    <w:p w:rsidR="00257665" w:rsidRDefault="00257665">
      <w:pPr>
        <w:numPr>
          <w:ilvl w:val="0"/>
          <w:numId w:val="8"/>
        </w:numPr>
        <w:jc w:val="both"/>
        <w:rPr>
          <w:rFonts w:ascii="Times New Roman" w:hAnsi="Times New Roman"/>
          <w:sz w:val="28"/>
          <w:szCs w:val="28"/>
        </w:rPr>
      </w:pPr>
      <w:r>
        <w:rPr>
          <w:rStyle w:val="FontStyle12"/>
          <w:rFonts w:ascii="Times New Roman" w:hAnsi="Times New Roman" w:cs="Times New Roman"/>
          <w:sz w:val="28"/>
          <w:szCs w:val="28"/>
        </w:rPr>
        <w:t>добросовестно выполнять обязанности, предусмотренные в должностной инструкции, трудовом договоре, а также установленные законодательством о труде, Законом РФ «Об образовании в Российской Федерации», Уставом МБДОУ, Правилами внутреннего трудового распорядка;</w:t>
      </w:r>
    </w:p>
    <w:p w:rsidR="00257665" w:rsidRDefault="00257665">
      <w:pPr>
        <w:numPr>
          <w:ilvl w:val="0"/>
          <w:numId w:val="8"/>
        </w:numPr>
        <w:jc w:val="both"/>
        <w:rPr>
          <w:rStyle w:val="FontStyle12"/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соблюдать Правила внутреннего трудового распорядка;</w:t>
      </w:r>
    </w:p>
    <w:p w:rsidR="00257665" w:rsidRDefault="00257665">
      <w:pPr>
        <w:numPr>
          <w:ilvl w:val="0"/>
          <w:numId w:val="8"/>
        </w:numPr>
        <w:jc w:val="both"/>
        <w:rPr>
          <w:rFonts w:ascii="Times New Roman" w:hAnsi="Times New Roman"/>
          <w:sz w:val="28"/>
          <w:szCs w:val="28"/>
        </w:rPr>
      </w:pPr>
      <w:r>
        <w:rPr>
          <w:rStyle w:val="FontStyle12"/>
          <w:rFonts w:ascii="Times New Roman" w:hAnsi="Times New Roman" w:cs="Times New Roman"/>
          <w:sz w:val="28"/>
          <w:szCs w:val="28"/>
        </w:rPr>
        <w:t>соблюдать трудовую дисциплину, работать честно, своевременно и точно исполнять распоряжения руководителя использовать рабочее время для производительного труда;</w:t>
      </w:r>
    </w:p>
    <w:p w:rsidR="00257665" w:rsidRDefault="00257665">
      <w:pPr>
        <w:numPr>
          <w:ilvl w:val="0"/>
          <w:numId w:val="8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выполнять установленные нормы труда;</w:t>
      </w:r>
    </w:p>
    <w:p w:rsidR="00257665" w:rsidRDefault="00257665">
      <w:pPr>
        <w:numPr>
          <w:ilvl w:val="0"/>
          <w:numId w:val="8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соблюдать требования по охране труда и обеспечению безопасности труда;</w:t>
      </w:r>
    </w:p>
    <w:p w:rsidR="00257665" w:rsidRDefault="00257665">
      <w:pPr>
        <w:numPr>
          <w:ilvl w:val="0"/>
          <w:numId w:val="8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бережно относиться к имуществу Работодателя;</w:t>
      </w:r>
    </w:p>
    <w:p w:rsidR="00257665" w:rsidRDefault="00257665">
      <w:pPr>
        <w:numPr>
          <w:ilvl w:val="0"/>
          <w:numId w:val="8"/>
        </w:numPr>
        <w:jc w:val="both"/>
        <w:rPr>
          <w:rStyle w:val="FontStyle12"/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незамедлительно сообщить Работодателю либо непосредственному заведующему о возникновении ситуации, представляющей угрозу жизни и здоровью людей, сохранности имущества Работодателя</w:t>
      </w:r>
      <w:r>
        <w:rPr>
          <w:rStyle w:val="FontStyle12"/>
          <w:rFonts w:ascii="Times New Roman" w:hAnsi="Times New Roman" w:cs="Times New Roman"/>
          <w:sz w:val="28"/>
          <w:szCs w:val="28"/>
        </w:rPr>
        <w:t>;</w:t>
      </w:r>
    </w:p>
    <w:p w:rsidR="00257665" w:rsidRDefault="00257665">
      <w:pPr>
        <w:numPr>
          <w:ilvl w:val="0"/>
          <w:numId w:val="8"/>
        </w:numPr>
        <w:jc w:val="both"/>
        <w:rPr>
          <w:rStyle w:val="FontStyle12"/>
          <w:rFonts w:ascii="Times New Roman" w:hAnsi="Times New Roman" w:cs="Times New Roman"/>
          <w:sz w:val="28"/>
          <w:szCs w:val="28"/>
        </w:rPr>
      </w:pPr>
      <w:r>
        <w:rPr>
          <w:rStyle w:val="FontStyle12"/>
          <w:rFonts w:ascii="Times New Roman" w:hAnsi="Times New Roman" w:cs="Times New Roman"/>
          <w:sz w:val="28"/>
          <w:szCs w:val="28"/>
        </w:rPr>
        <w:t>принимать активные меры по устранению причин и условий, нарушающих нормальную деятельность МБДОУ;</w:t>
      </w:r>
    </w:p>
    <w:p w:rsidR="00257665" w:rsidRDefault="00257665">
      <w:pPr>
        <w:numPr>
          <w:ilvl w:val="0"/>
          <w:numId w:val="8"/>
        </w:numPr>
        <w:jc w:val="both"/>
        <w:rPr>
          <w:rStyle w:val="FontStyle12"/>
          <w:rFonts w:ascii="Times New Roman" w:hAnsi="Times New Roman" w:cs="Times New Roman"/>
          <w:sz w:val="28"/>
          <w:szCs w:val="28"/>
        </w:rPr>
      </w:pPr>
      <w:r>
        <w:rPr>
          <w:rStyle w:val="FontStyle12"/>
          <w:rFonts w:ascii="Times New Roman" w:hAnsi="Times New Roman" w:cs="Times New Roman"/>
          <w:sz w:val="28"/>
          <w:szCs w:val="28"/>
        </w:rPr>
        <w:t>содержать учебное оборудование и пособия в исправном состоянии, поддерживать чистоту на рабочем месте;</w:t>
      </w:r>
    </w:p>
    <w:p w:rsidR="00257665" w:rsidRDefault="00257665">
      <w:pPr>
        <w:numPr>
          <w:ilvl w:val="0"/>
          <w:numId w:val="8"/>
        </w:numPr>
        <w:jc w:val="both"/>
        <w:rPr>
          <w:rStyle w:val="FontStyle12"/>
          <w:rFonts w:ascii="Times New Roman" w:hAnsi="Times New Roman" w:cs="Times New Roman"/>
          <w:sz w:val="28"/>
          <w:szCs w:val="28"/>
        </w:rPr>
      </w:pPr>
      <w:r>
        <w:rPr>
          <w:rStyle w:val="FontStyle12"/>
          <w:rFonts w:ascii="Times New Roman" w:hAnsi="Times New Roman" w:cs="Times New Roman"/>
          <w:sz w:val="28"/>
          <w:szCs w:val="28"/>
        </w:rPr>
        <w:t>соблюдать установленный порядок хранения материальных ценностей и документов;</w:t>
      </w:r>
    </w:p>
    <w:p w:rsidR="00257665" w:rsidRDefault="00257665">
      <w:pPr>
        <w:numPr>
          <w:ilvl w:val="0"/>
          <w:numId w:val="8"/>
        </w:numPr>
        <w:jc w:val="both"/>
        <w:rPr>
          <w:rStyle w:val="FontStyle12"/>
          <w:rFonts w:ascii="Times New Roman" w:hAnsi="Times New Roman" w:cs="Times New Roman"/>
          <w:sz w:val="28"/>
          <w:szCs w:val="28"/>
        </w:rPr>
      </w:pPr>
      <w:r>
        <w:rPr>
          <w:rStyle w:val="FontStyle12"/>
          <w:rFonts w:ascii="Times New Roman" w:hAnsi="Times New Roman" w:cs="Times New Roman"/>
          <w:sz w:val="28"/>
          <w:szCs w:val="28"/>
        </w:rPr>
        <w:t>эффективно использовать учебное оборудование, экономно и рационально расходовать электроэнергию, воду и другие материальные ресурсы;</w:t>
      </w:r>
    </w:p>
    <w:p w:rsidR="00257665" w:rsidRDefault="00257665">
      <w:pPr>
        <w:numPr>
          <w:ilvl w:val="0"/>
          <w:numId w:val="8"/>
        </w:numPr>
        <w:jc w:val="both"/>
        <w:rPr>
          <w:rStyle w:val="FontStyle12"/>
          <w:rFonts w:ascii="Times New Roman" w:hAnsi="Times New Roman" w:cs="Times New Roman"/>
          <w:sz w:val="28"/>
          <w:szCs w:val="28"/>
        </w:rPr>
      </w:pPr>
      <w:r>
        <w:rPr>
          <w:rStyle w:val="FontStyle12"/>
          <w:rFonts w:ascii="Times New Roman" w:hAnsi="Times New Roman" w:cs="Times New Roman"/>
          <w:sz w:val="28"/>
          <w:szCs w:val="28"/>
        </w:rPr>
        <w:t>соблюдать требования техники безопасности и охраны труда, производственной санитарии, гигиены, противопожарной безопасности, предусмотренные соответствующими правилами и инструкциями пользоваться необходимыми средствами индивидуальной защиты;</w:t>
      </w:r>
    </w:p>
    <w:p w:rsidR="00257665" w:rsidRDefault="00257665">
      <w:pPr>
        <w:numPr>
          <w:ilvl w:val="0"/>
          <w:numId w:val="8"/>
        </w:numPr>
        <w:jc w:val="both"/>
        <w:rPr>
          <w:rStyle w:val="FontStyle12"/>
          <w:rFonts w:ascii="Times New Roman" w:hAnsi="Times New Roman" w:cs="Times New Roman"/>
          <w:sz w:val="28"/>
          <w:szCs w:val="28"/>
        </w:rPr>
      </w:pPr>
      <w:r>
        <w:rPr>
          <w:rStyle w:val="FontStyle12"/>
          <w:rFonts w:ascii="Times New Roman" w:hAnsi="Times New Roman" w:cs="Times New Roman"/>
          <w:sz w:val="28"/>
          <w:szCs w:val="28"/>
        </w:rPr>
        <w:t>быть всегда вежливым, внимательным к детям, родителям воспитанников и членам коллектива. Не унижать их честь и достоинство, знать и уважать права участников образовательного процесса, требовать исполнения обязанностей, соблюдать законные права и свободы воспитанников;</w:t>
      </w:r>
    </w:p>
    <w:p w:rsidR="00257665" w:rsidRDefault="00257665">
      <w:pPr>
        <w:numPr>
          <w:ilvl w:val="0"/>
          <w:numId w:val="8"/>
        </w:numPr>
        <w:jc w:val="both"/>
        <w:rPr>
          <w:rStyle w:val="FontStyle12"/>
          <w:rFonts w:ascii="Times New Roman" w:hAnsi="Times New Roman" w:cs="Times New Roman"/>
          <w:sz w:val="28"/>
          <w:szCs w:val="28"/>
        </w:rPr>
      </w:pPr>
      <w:r>
        <w:rPr>
          <w:rStyle w:val="FontStyle12"/>
          <w:rFonts w:ascii="Times New Roman" w:hAnsi="Times New Roman" w:cs="Times New Roman"/>
          <w:sz w:val="28"/>
          <w:szCs w:val="28"/>
        </w:rPr>
        <w:t>систематически повышать свой теоретический и культурный уровень, квалификацию;</w:t>
      </w:r>
    </w:p>
    <w:p w:rsidR="00257665" w:rsidRDefault="00257665">
      <w:pPr>
        <w:numPr>
          <w:ilvl w:val="0"/>
          <w:numId w:val="8"/>
        </w:numPr>
        <w:jc w:val="both"/>
        <w:rPr>
          <w:rStyle w:val="FontStyle12"/>
          <w:rFonts w:ascii="Times New Roman" w:hAnsi="Times New Roman" w:cs="Times New Roman"/>
          <w:sz w:val="28"/>
          <w:szCs w:val="28"/>
        </w:rPr>
      </w:pPr>
      <w:r>
        <w:rPr>
          <w:rStyle w:val="FontStyle12"/>
          <w:rFonts w:ascii="Times New Roman" w:hAnsi="Times New Roman" w:cs="Times New Roman"/>
          <w:sz w:val="28"/>
          <w:szCs w:val="28"/>
        </w:rPr>
        <w:t>быть примером достойного поведения на работе, в быту и в общественных местах;</w:t>
      </w:r>
    </w:p>
    <w:p w:rsidR="00257665" w:rsidRDefault="00257665">
      <w:pPr>
        <w:numPr>
          <w:ilvl w:val="0"/>
          <w:numId w:val="8"/>
        </w:numPr>
        <w:jc w:val="both"/>
        <w:rPr>
          <w:rFonts w:ascii="Times New Roman" w:hAnsi="Times New Roman"/>
          <w:spacing w:val="-9"/>
          <w:sz w:val="28"/>
          <w:szCs w:val="28"/>
        </w:rPr>
      </w:pPr>
      <w:r>
        <w:rPr>
          <w:rStyle w:val="FontStyle12"/>
          <w:rFonts w:ascii="Times New Roman" w:hAnsi="Times New Roman" w:cs="Times New Roman"/>
          <w:sz w:val="28"/>
          <w:szCs w:val="28"/>
        </w:rPr>
        <w:t>проходить в установленные сроки периодические медицинские осмотры в соответствии с правилами проведения медицинских осмотров, своевременно делать необходимые прививки.</w:t>
      </w:r>
    </w:p>
    <w:p w:rsidR="00257665" w:rsidRDefault="00257665">
      <w:pPr>
        <w:shd w:val="clear" w:color="auto" w:fill="FFFFFF"/>
        <w:tabs>
          <w:tab w:val="left" w:pos="811"/>
        </w:tabs>
        <w:spacing w:line="20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9"/>
          <w:sz w:val="28"/>
          <w:szCs w:val="28"/>
        </w:rPr>
        <w:t xml:space="preserve">3.4. </w:t>
      </w:r>
      <w:r>
        <w:rPr>
          <w:rFonts w:ascii="Times New Roman" w:hAnsi="Times New Roman"/>
          <w:spacing w:val="-1"/>
          <w:sz w:val="28"/>
          <w:szCs w:val="28"/>
        </w:rPr>
        <w:t>Педагогическим и другим работникам запрещается:</w:t>
      </w:r>
    </w:p>
    <w:p w:rsidR="00257665" w:rsidRDefault="00257665">
      <w:pPr>
        <w:numPr>
          <w:ilvl w:val="1"/>
          <w:numId w:val="10"/>
        </w:numPr>
        <w:shd w:val="clear" w:color="auto" w:fill="FFFFFF"/>
        <w:tabs>
          <w:tab w:val="left" w:pos="811"/>
        </w:tabs>
        <w:spacing w:line="200" w:lineRule="atLeast"/>
        <w:ind w:left="703" w:hanging="363"/>
        <w:jc w:val="both"/>
        <w:rPr>
          <w:rFonts w:ascii="Times New Roman" w:hAnsi="Times New Roman"/>
          <w:spacing w:val="-3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изменять по своему усмотрению расписание занятий и график работы;</w:t>
      </w:r>
    </w:p>
    <w:p w:rsidR="00257665" w:rsidRDefault="00257665">
      <w:pPr>
        <w:numPr>
          <w:ilvl w:val="1"/>
          <w:numId w:val="10"/>
        </w:numPr>
        <w:shd w:val="clear" w:color="auto" w:fill="FFFFFF"/>
        <w:tabs>
          <w:tab w:val="left" w:pos="811"/>
        </w:tabs>
        <w:spacing w:line="200" w:lineRule="atLeast"/>
        <w:ind w:left="703" w:hanging="363"/>
        <w:jc w:val="both"/>
        <w:rPr>
          <w:rFonts w:ascii="Times New Roman" w:hAnsi="Times New Roman"/>
          <w:spacing w:val="-1"/>
          <w:sz w:val="28"/>
          <w:szCs w:val="28"/>
        </w:rPr>
      </w:pPr>
      <w:r>
        <w:rPr>
          <w:rFonts w:ascii="Times New Roman" w:hAnsi="Times New Roman"/>
          <w:spacing w:val="-3"/>
          <w:sz w:val="28"/>
          <w:szCs w:val="28"/>
        </w:rPr>
        <w:t xml:space="preserve">отменять, удлинять или сокращать продолжительность занятий и </w:t>
      </w:r>
      <w:r>
        <w:rPr>
          <w:rFonts w:ascii="Times New Roman" w:hAnsi="Times New Roman"/>
          <w:sz w:val="28"/>
          <w:szCs w:val="28"/>
        </w:rPr>
        <w:t>перерывов между ними;</w:t>
      </w:r>
    </w:p>
    <w:p w:rsidR="00257665" w:rsidRDefault="00257665">
      <w:pPr>
        <w:numPr>
          <w:ilvl w:val="1"/>
          <w:numId w:val="10"/>
        </w:numPr>
        <w:shd w:val="clear" w:color="auto" w:fill="FFFFFF"/>
        <w:tabs>
          <w:tab w:val="left" w:pos="811"/>
        </w:tabs>
        <w:spacing w:line="200" w:lineRule="atLeast"/>
        <w:ind w:left="703" w:hanging="363"/>
        <w:jc w:val="both"/>
        <w:rPr>
          <w:rFonts w:ascii="Times New Roman" w:hAnsi="Times New Roman"/>
          <w:spacing w:val="-1"/>
          <w:sz w:val="28"/>
          <w:szCs w:val="28"/>
        </w:rPr>
      </w:pPr>
      <w:r>
        <w:rPr>
          <w:rFonts w:ascii="Times New Roman" w:hAnsi="Times New Roman"/>
          <w:spacing w:val="-1"/>
          <w:sz w:val="28"/>
          <w:szCs w:val="28"/>
        </w:rPr>
        <w:t>оставлять детей без присмотра;</w:t>
      </w:r>
    </w:p>
    <w:p w:rsidR="00257665" w:rsidRDefault="00257665">
      <w:pPr>
        <w:numPr>
          <w:ilvl w:val="1"/>
          <w:numId w:val="10"/>
        </w:numPr>
        <w:shd w:val="clear" w:color="auto" w:fill="FFFFFF"/>
        <w:tabs>
          <w:tab w:val="left" w:pos="811"/>
        </w:tabs>
        <w:spacing w:line="200" w:lineRule="atLeast"/>
        <w:ind w:left="703" w:hanging="363"/>
        <w:jc w:val="both"/>
        <w:rPr>
          <w:rFonts w:ascii="Times New Roman" w:hAnsi="Times New Roman"/>
          <w:spacing w:val="-2"/>
          <w:sz w:val="28"/>
          <w:szCs w:val="28"/>
        </w:rPr>
      </w:pPr>
      <w:r>
        <w:rPr>
          <w:rFonts w:ascii="Times New Roman" w:hAnsi="Times New Roman"/>
          <w:spacing w:val="-1"/>
          <w:sz w:val="28"/>
          <w:szCs w:val="28"/>
        </w:rPr>
        <w:t>отдавать детей лицам в нетрезвом виде и лицам, не достигшим 16 лет;</w:t>
      </w:r>
    </w:p>
    <w:p w:rsidR="00257665" w:rsidRDefault="00257665">
      <w:pPr>
        <w:numPr>
          <w:ilvl w:val="1"/>
          <w:numId w:val="10"/>
        </w:numPr>
        <w:shd w:val="clear" w:color="auto" w:fill="FFFFFF"/>
        <w:tabs>
          <w:tab w:val="left" w:pos="811"/>
        </w:tabs>
        <w:spacing w:line="200" w:lineRule="atLeast"/>
        <w:ind w:left="703" w:hanging="363"/>
        <w:jc w:val="both"/>
        <w:rPr>
          <w:rFonts w:ascii="Times New Roman" w:hAnsi="Times New Roman"/>
          <w:spacing w:val="-8"/>
          <w:sz w:val="28"/>
          <w:szCs w:val="28"/>
        </w:rPr>
      </w:pPr>
      <w:r>
        <w:rPr>
          <w:rFonts w:ascii="Times New Roman" w:hAnsi="Times New Roman"/>
          <w:spacing w:val="-2"/>
          <w:sz w:val="28"/>
          <w:szCs w:val="28"/>
        </w:rPr>
        <w:t xml:space="preserve">использовать в рабочее время сотовые телефоны (кроме случаев вызова </w:t>
      </w:r>
      <w:r>
        <w:rPr>
          <w:rFonts w:ascii="Times New Roman" w:hAnsi="Times New Roman"/>
          <w:sz w:val="28"/>
          <w:szCs w:val="28"/>
        </w:rPr>
        <w:t>родителей в связи с заболеванием воспитанников);</w:t>
      </w:r>
    </w:p>
    <w:p w:rsidR="00257665" w:rsidRDefault="00257665">
      <w:pPr>
        <w:shd w:val="clear" w:color="auto" w:fill="FFFFFF"/>
        <w:tabs>
          <w:tab w:val="left" w:pos="811"/>
        </w:tabs>
        <w:spacing w:line="200" w:lineRule="atLeast"/>
        <w:ind w:firstLine="709"/>
        <w:jc w:val="both"/>
        <w:rPr>
          <w:rFonts w:ascii="Times New Roman" w:hAnsi="Times New Roman"/>
          <w:spacing w:val="-1"/>
          <w:sz w:val="28"/>
          <w:szCs w:val="28"/>
        </w:rPr>
      </w:pPr>
      <w:r>
        <w:rPr>
          <w:rFonts w:ascii="Times New Roman" w:hAnsi="Times New Roman"/>
          <w:spacing w:val="-8"/>
          <w:sz w:val="28"/>
          <w:szCs w:val="28"/>
        </w:rPr>
        <w:t xml:space="preserve">3.5. </w:t>
      </w:r>
      <w:r>
        <w:rPr>
          <w:rFonts w:ascii="Times New Roman" w:hAnsi="Times New Roman"/>
          <w:spacing w:val="-1"/>
          <w:sz w:val="28"/>
          <w:szCs w:val="28"/>
        </w:rPr>
        <w:t>В помещения МБДОУ запрещается:</w:t>
      </w:r>
    </w:p>
    <w:p w:rsidR="00257665" w:rsidRDefault="00257665">
      <w:pPr>
        <w:numPr>
          <w:ilvl w:val="0"/>
          <w:numId w:val="11"/>
        </w:numPr>
        <w:shd w:val="clear" w:color="auto" w:fill="FFFFFF"/>
        <w:tabs>
          <w:tab w:val="left" w:pos="811"/>
        </w:tabs>
        <w:spacing w:line="200" w:lineRule="atLeast"/>
        <w:jc w:val="both"/>
        <w:rPr>
          <w:rFonts w:ascii="Times New Roman" w:hAnsi="Times New Roman"/>
          <w:spacing w:val="-2"/>
          <w:sz w:val="28"/>
          <w:szCs w:val="28"/>
        </w:rPr>
      </w:pPr>
      <w:r>
        <w:rPr>
          <w:rFonts w:ascii="Times New Roman" w:hAnsi="Times New Roman"/>
          <w:spacing w:val="-1"/>
          <w:sz w:val="28"/>
          <w:szCs w:val="28"/>
        </w:rPr>
        <w:t>находиться в верхней одежде и головных уборах;</w:t>
      </w:r>
    </w:p>
    <w:p w:rsidR="00257665" w:rsidRDefault="00257665">
      <w:pPr>
        <w:numPr>
          <w:ilvl w:val="0"/>
          <w:numId w:val="11"/>
        </w:numPr>
        <w:shd w:val="clear" w:color="auto" w:fill="FFFFFF"/>
        <w:tabs>
          <w:tab w:val="left" w:pos="811"/>
        </w:tabs>
        <w:spacing w:line="200" w:lineRule="atLeast"/>
        <w:jc w:val="both"/>
        <w:rPr>
          <w:rFonts w:ascii="Times New Roman" w:hAnsi="Times New Roman"/>
          <w:spacing w:val="-2"/>
          <w:sz w:val="28"/>
          <w:szCs w:val="28"/>
        </w:rPr>
      </w:pPr>
      <w:r>
        <w:rPr>
          <w:rFonts w:ascii="Times New Roman" w:hAnsi="Times New Roman"/>
          <w:spacing w:val="-2"/>
          <w:sz w:val="28"/>
          <w:szCs w:val="28"/>
        </w:rPr>
        <w:t>громко разговаривать и шуметь в коридорах;</w:t>
      </w:r>
    </w:p>
    <w:p w:rsidR="00257665" w:rsidRDefault="00257665">
      <w:pPr>
        <w:numPr>
          <w:ilvl w:val="0"/>
          <w:numId w:val="11"/>
        </w:numPr>
        <w:shd w:val="clear" w:color="auto" w:fill="FFFFFF"/>
        <w:tabs>
          <w:tab w:val="left" w:pos="811"/>
        </w:tabs>
        <w:spacing w:line="200" w:lineRule="atLeast"/>
        <w:jc w:val="both"/>
        <w:rPr>
          <w:rStyle w:val="FontStyle12"/>
          <w:rFonts w:ascii="Times New Roman" w:hAnsi="Times New Roman" w:cs="Times New Roman"/>
          <w:spacing w:val="-2"/>
          <w:sz w:val="28"/>
          <w:szCs w:val="28"/>
        </w:rPr>
      </w:pPr>
      <w:r>
        <w:rPr>
          <w:rFonts w:ascii="Times New Roman" w:hAnsi="Times New Roman"/>
          <w:spacing w:val="-2"/>
          <w:sz w:val="28"/>
          <w:szCs w:val="28"/>
        </w:rPr>
        <w:t>курить на территории;</w:t>
      </w:r>
    </w:p>
    <w:p w:rsidR="00257665" w:rsidRDefault="00257665">
      <w:pPr>
        <w:numPr>
          <w:ilvl w:val="0"/>
          <w:numId w:val="11"/>
        </w:numPr>
        <w:shd w:val="clear" w:color="auto" w:fill="FFFFFF"/>
        <w:tabs>
          <w:tab w:val="left" w:pos="811"/>
        </w:tabs>
        <w:spacing w:line="200" w:lineRule="atLeast"/>
        <w:jc w:val="both"/>
        <w:rPr>
          <w:rStyle w:val="FontStyle12"/>
          <w:rFonts w:ascii="Times New Roman" w:hAnsi="Times New Roman" w:cs="Times New Roman"/>
          <w:sz w:val="28"/>
          <w:szCs w:val="28"/>
        </w:rPr>
      </w:pPr>
      <w:r>
        <w:rPr>
          <w:rStyle w:val="FontStyle12"/>
          <w:rFonts w:ascii="Times New Roman" w:hAnsi="Times New Roman" w:cs="Times New Roman"/>
          <w:spacing w:val="-2"/>
          <w:sz w:val="28"/>
          <w:szCs w:val="28"/>
        </w:rPr>
        <w:t xml:space="preserve">распивать спиртные напитки. </w:t>
      </w:r>
    </w:p>
    <w:p w:rsidR="00257665" w:rsidRDefault="00257665">
      <w:pPr>
        <w:ind w:firstLine="709"/>
        <w:jc w:val="both"/>
        <w:rPr>
          <w:rStyle w:val="FontStyle12"/>
          <w:rFonts w:ascii="Times New Roman" w:hAnsi="Times New Roman" w:cs="Times New Roman"/>
          <w:sz w:val="28"/>
          <w:szCs w:val="28"/>
        </w:rPr>
      </w:pPr>
      <w:r>
        <w:rPr>
          <w:rStyle w:val="FontStyle12"/>
          <w:rFonts w:ascii="Times New Roman" w:hAnsi="Times New Roman" w:cs="Times New Roman"/>
          <w:sz w:val="28"/>
          <w:szCs w:val="28"/>
        </w:rPr>
        <w:t>3.5. Педагогические работники МБДОУ несут ответственность за жизнь и здоровье детей. Они обязаны во время образовательного процесса, при проведении   мероприятий, организуемых МБДОУ, принимать все разумные меры для предотвращения травматизма и несчастных случаев с воспитанниками и другими работниками МБДОУ; при травмах и несчастных случаях – оказывать посильную помощь пострадавшим; о всех травмах и несчастных случаях незамедлительно сообщать администрации МБДОУ.</w:t>
      </w:r>
    </w:p>
    <w:p w:rsidR="00257665" w:rsidRDefault="00257665">
      <w:pPr>
        <w:ind w:firstLine="709"/>
        <w:jc w:val="both"/>
        <w:rPr>
          <w:rStyle w:val="FontStyle13"/>
          <w:rFonts w:ascii="Times New Roman" w:hAnsi="Times New Roman" w:cs="Times New Roman"/>
          <w:sz w:val="28"/>
          <w:szCs w:val="28"/>
        </w:rPr>
      </w:pPr>
      <w:r>
        <w:rPr>
          <w:rStyle w:val="FontStyle12"/>
          <w:rFonts w:ascii="Times New Roman" w:hAnsi="Times New Roman" w:cs="Times New Roman"/>
          <w:sz w:val="28"/>
          <w:szCs w:val="28"/>
        </w:rPr>
        <w:t>3.6. Круг конкретных трудовых обязанностей (работ) педагогических работников, вспомогательного и обслуживающего персонала МБДОУ определяется их должностными инструкциями, соответствующими локальными правовыми актами и иными правовыми актами.</w:t>
      </w:r>
    </w:p>
    <w:p w:rsidR="00257665" w:rsidRDefault="00257665">
      <w:pPr>
        <w:ind w:firstLine="709"/>
        <w:jc w:val="both"/>
        <w:rPr>
          <w:rStyle w:val="FontStyle12"/>
          <w:rFonts w:ascii="Times New Roman" w:hAnsi="Times New Roman" w:cs="Times New Roman"/>
          <w:spacing w:val="-3"/>
          <w:sz w:val="28"/>
          <w:szCs w:val="28"/>
        </w:rPr>
      </w:pPr>
      <w:r>
        <w:rPr>
          <w:rStyle w:val="FontStyle13"/>
          <w:rFonts w:ascii="Times New Roman" w:hAnsi="Times New Roman" w:cs="Times New Roman"/>
          <w:sz w:val="28"/>
          <w:szCs w:val="28"/>
        </w:rPr>
        <w:t xml:space="preserve">4. </w:t>
      </w:r>
      <w:r>
        <w:rPr>
          <w:rStyle w:val="FontStyle12"/>
          <w:rFonts w:ascii="Times New Roman" w:hAnsi="Times New Roman" w:cs="Times New Roman"/>
          <w:b/>
          <w:bCs/>
          <w:spacing w:val="-2"/>
          <w:sz w:val="28"/>
          <w:szCs w:val="28"/>
        </w:rPr>
        <w:t>Основные обязанности и полномочия Работодателя.</w:t>
      </w:r>
    </w:p>
    <w:p w:rsidR="00257665" w:rsidRDefault="00257665">
      <w:pPr>
        <w:shd w:val="clear" w:color="auto" w:fill="FFFFFF"/>
        <w:spacing w:line="200" w:lineRule="atLeast"/>
        <w:ind w:firstLine="720"/>
        <w:jc w:val="both"/>
        <w:rPr>
          <w:rStyle w:val="FontStyle12"/>
          <w:rFonts w:ascii="Times New Roman" w:hAnsi="Times New Roman" w:cs="Times New Roman"/>
          <w:sz w:val="28"/>
          <w:szCs w:val="28"/>
        </w:rPr>
      </w:pPr>
      <w:r>
        <w:rPr>
          <w:rStyle w:val="FontStyle12"/>
          <w:rFonts w:ascii="Times New Roman" w:hAnsi="Times New Roman" w:cs="Times New Roman"/>
          <w:spacing w:val="-3"/>
          <w:sz w:val="28"/>
          <w:szCs w:val="28"/>
        </w:rPr>
        <w:t>4.1.Работодатель обязан:</w:t>
      </w:r>
    </w:p>
    <w:p w:rsidR="00257665" w:rsidRDefault="00257665">
      <w:pPr>
        <w:pStyle w:val="a1"/>
        <w:numPr>
          <w:ilvl w:val="0"/>
          <w:numId w:val="12"/>
        </w:numPr>
        <w:shd w:val="clear" w:color="auto" w:fill="FFFFFF"/>
        <w:spacing w:after="0" w:line="200" w:lineRule="atLeast"/>
        <w:jc w:val="both"/>
        <w:rPr>
          <w:rFonts w:ascii="Times New Roman" w:hAnsi="Times New Roman"/>
          <w:color w:val="000000"/>
          <w:sz w:val="28"/>
          <w:szCs w:val="28"/>
        </w:rPr>
      </w:pPr>
      <w:bookmarkStart w:id="21" w:name="p_4244"/>
      <w:bookmarkEnd w:id="21"/>
      <w:r>
        <w:rPr>
          <w:rStyle w:val="FontStyle12"/>
          <w:rFonts w:ascii="Times New Roman" w:hAnsi="Times New Roman" w:cs="Times New Roman"/>
          <w:sz w:val="28"/>
          <w:szCs w:val="28"/>
        </w:rPr>
        <w:t>соблюдать трудовое законодательство и иные нормативные правовые акты, содержащие нормы трудового права, локальные нормативные акты, условия коллективного договора, соглашений и трудовых договоров;</w:t>
      </w:r>
    </w:p>
    <w:p w:rsidR="00257665" w:rsidRDefault="00257665">
      <w:pPr>
        <w:pStyle w:val="a1"/>
        <w:numPr>
          <w:ilvl w:val="0"/>
          <w:numId w:val="12"/>
        </w:numPr>
        <w:shd w:val="clear" w:color="auto" w:fill="FFFFFF"/>
        <w:spacing w:after="0" w:line="200" w:lineRule="atLeast"/>
        <w:jc w:val="both"/>
        <w:rPr>
          <w:rFonts w:ascii="Times New Roman" w:hAnsi="Times New Roman"/>
          <w:color w:val="000000"/>
          <w:sz w:val="28"/>
          <w:szCs w:val="28"/>
        </w:rPr>
      </w:pPr>
      <w:bookmarkStart w:id="22" w:name="block_22011"/>
      <w:bookmarkStart w:id="23" w:name="p_369"/>
      <w:bookmarkEnd w:id="22"/>
      <w:bookmarkEnd w:id="23"/>
      <w:r>
        <w:rPr>
          <w:rFonts w:ascii="Times New Roman" w:hAnsi="Times New Roman"/>
          <w:color w:val="000000"/>
          <w:sz w:val="28"/>
          <w:szCs w:val="28"/>
        </w:rPr>
        <w:t>предоставлять Работникам работу, обусловленную трудовым договором;</w:t>
      </w:r>
    </w:p>
    <w:p w:rsidR="00257665" w:rsidRDefault="00257665">
      <w:pPr>
        <w:pStyle w:val="a1"/>
        <w:numPr>
          <w:ilvl w:val="0"/>
          <w:numId w:val="12"/>
        </w:numPr>
        <w:shd w:val="clear" w:color="auto" w:fill="FFFFFF"/>
        <w:spacing w:after="0" w:line="200" w:lineRule="atLeast"/>
        <w:jc w:val="both"/>
        <w:rPr>
          <w:rFonts w:ascii="Times New Roman" w:hAnsi="Times New Roman"/>
          <w:color w:val="000000"/>
          <w:sz w:val="28"/>
          <w:szCs w:val="28"/>
        </w:rPr>
      </w:pPr>
      <w:bookmarkStart w:id="24" w:name="block_22024"/>
      <w:bookmarkStart w:id="25" w:name="p_4245"/>
      <w:bookmarkEnd w:id="24"/>
      <w:bookmarkEnd w:id="25"/>
      <w:r>
        <w:rPr>
          <w:rFonts w:ascii="Times New Roman" w:hAnsi="Times New Roman"/>
          <w:color w:val="000000"/>
          <w:sz w:val="28"/>
          <w:szCs w:val="28"/>
        </w:rPr>
        <w:t>обеспечивать безопасность и условия труда, соответствующие государственным нормативным требованиям охраны труда;</w:t>
      </w:r>
    </w:p>
    <w:p w:rsidR="00257665" w:rsidRDefault="00257665">
      <w:pPr>
        <w:pStyle w:val="a1"/>
        <w:numPr>
          <w:ilvl w:val="0"/>
          <w:numId w:val="12"/>
        </w:numPr>
        <w:shd w:val="clear" w:color="auto" w:fill="FFFFFF"/>
        <w:spacing w:after="0" w:line="200" w:lineRule="atLeast"/>
        <w:jc w:val="both"/>
        <w:rPr>
          <w:rFonts w:ascii="Times New Roman" w:hAnsi="Times New Roman"/>
          <w:color w:val="000000"/>
          <w:sz w:val="28"/>
          <w:szCs w:val="28"/>
        </w:rPr>
      </w:pPr>
      <w:bookmarkStart w:id="26" w:name="block_22013"/>
      <w:bookmarkStart w:id="27" w:name="p_371"/>
      <w:bookmarkEnd w:id="26"/>
      <w:bookmarkEnd w:id="27"/>
      <w:r>
        <w:rPr>
          <w:rFonts w:ascii="Times New Roman" w:hAnsi="Times New Roman"/>
          <w:color w:val="000000"/>
          <w:sz w:val="28"/>
          <w:szCs w:val="28"/>
        </w:rPr>
        <w:t>обеспечивать работников оборудованием, инструментами, технической документацией и иными средствами, необходимыми для исполнения ими трудовых обязанностей;</w:t>
      </w:r>
    </w:p>
    <w:p w:rsidR="00257665" w:rsidRDefault="00257665">
      <w:pPr>
        <w:pStyle w:val="a1"/>
        <w:numPr>
          <w:ilvl w:val="0"/>
          <w:numId w:val="12"/>
        </w:numPr>
        <w:shd w:val="clear" w:color="auto" w:fill="FFFFFF"/>
        <w:spacing w:after="0" w:line="200" w:lineRule="atLeast"/>
        <w:jc w:val="both"/>
        <w:rPr>
          <w:rFonts w:ascii="Times New Roman" w:hAnsi="Times New Roman"/>
          <w:color w:val="000000"/>
          <w:sz w:val="28"/>
          <w:szCs w:val="28"/>
        </w:rPr>
      </w:pPr>
      <w:bookmarkStart w:id="28" w:name="block_22014"/>
      <w:bookmarkStart w:id="29" w:name="p_372"/>
      <w:bookmarkEnd w:id="28"/>
      <w:bookmarkEnd w:id="29"/>
      <w:r>
        <w:rPr>
          <w:rFonts w:ascii="Times New Roman" w:hAnsi="Times New Roman"/>
          <w:color w:val="000000"/>
          <w:sz w:val="28"/>
          <w:szCs w:val="28"/>
        </w:rPr>
        <w:t>обеспечивать Работникам равную оплату за труд равной ценности;</w:t>
      </w:r>
    </w:p>
    <w:p w:rsidR="00257665" w:rsidRDefault="00257665">
      <w:pPr>
        <w:pStyle w:val="a1"/>
        <w:numPr>
          <w:ilvl w:val="0"/>
          <w:numId w:val="12"/>
        </w:numPr>
        <w:shd w:val="clear" w:color="auto" w:fill="FFFFFF"/>
        <w:spacing w:after="0" w:line="200" w:lineRule="atLeast"/>
        <w:jc w:val="both"/>
        <w:rPr>
          <w:rFonts w:ascii="Times New Roman" w:hAnsi="Times New Roman"/>
          <w:color w:val="000000"/>
          <w:sz w:val="28"/>
          <w:szCs w:val="28"/>
        </w:rPr>
      </w:pPr>
      <w:bookmarkStart w:id="30" w:name="block_22015"/>
      <w:bookmarkStart w:id="31" w:name="p_4246"/>
      <w:bookmarkEnd w:id="30"/>
      <w:bookmarkEnd w:id="31"/>
      <w:r>
        <w:rPr>
          <w:rFonts w:ascii="Times New Roman" w:hAnsi="Times New Roman"/>
          <w:color w:val="000000"/>
          <w:sz w:val="28"/>
          <w:szCs w:val="28"/>
        </w:rPr>
        <w:t>выплачивать в полном размере причитающуюся Работникам заработную плату в сроки, установленные в соответствии с трудовым законодательством коллективным договором, Правилами внутреннего трудового распорядка, трудовыми договорами;</w:t>
      </w:r>
    </w:p>
    <w:p w:rsidR="00257665" w:rsidRDefault="00257665">
      <w:pPr>
        <w:pStyle w:val="a1"/>
        <w:numPr>
          <w:ilvl w:val="0"/>
          <w:numId w:val="12"/>
        </w:numPr>
        <w:shd w:val="clear" w:color="auto" w:fill="FFFFFF"/>
        <w:spacing w:after="0" w:line="200" w:lineRule="atLeast"/>
        <w:jc w:val="both"/>
        <w:rPr>
          <w:rFonts w:ascii="Times New Roman" w:hAnsi="Times New Roman"/>
          <w:color w:val="000000"/>
          <w:sz w:val="28"/>
          <w:szCs w:val="28"/>
        </w:rPr>
      </w:pPr>
      <w:bookmarkStart w:id="32" w:name="p_374"/>
      <w:bookmarkEnd w:id="32"/>
      <w:r>
        <w:rPr>
          <w:rFonts w:ascii="Times New Roman" w:hAnsi="Times New Roman"/>
          <w:color w:val="000000"/>
          <w:sz w:val="28"/>
          <w:szCs w:val="28"/>
        </w:rPr>
        <w:t xml:space="preserve">вести коллективные переговоры, а также заключать коллективный договор в порядке, установленном </w:t>
      </w:r>
      <w:r>
        <w:rPr>
          <w:rFonts w:hAnsi="Times New Roman"/>
          <w:color w:val="000000"/>
          <w:sz w:val="28"/>
        </w:rPr>
        <w:t>трудовым</w:t>
      </w:r>
      <w:r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законодательством</w:t>
      </w:r>
      <w:r>
        <w:rPr>
          <w:rFonts w:ascii="Times New Roman" w:hAnsi="Times New Roman"/>
          <w:color w:val="000000"/>
          <w:sz w:val="28"/>
          <w:szCs w:val="28"/>
        </w:rPr>
        <w:t>;</w:t>
      </w:r>
    </w:p>
    <w:p w:rsidR="00257665" w:rsidRDefault="00257665">
      <w:pPr>
        <w:pStyle w:val="a1"/>
        <w:numPr>
          <w:ilvl w:val="0"/>
          <w:numId w:val="12"/>
        </w:numPr>
        <w:shd w:val="clear" w:color="auto" w:fill="FFFFFF"/>
        <w:spacing w:after="0" w:line="200" w:lineRule="atLeast"/>
        <w:jc w:val="both"/>
        <w:rPr>
          <w:rFonts w:ascii="Times New Roman" w:hAnsi="Times New Roman"/>
          <w:color w:val="000000"/>
          <w:sz w:val="28"/>
          <w:szCs w:val="28"/>
        </w:rPr>
      </w:pPr>
      <w:bookmarkStart w:id="33" w:name="block_22029"/>
      <w:bookmarkStart w:id="34" w:name="p_375"/>
      <w:bookmarkEnd w:id="33"/>
      <w:bookmarkEnd w:id="34"/>
      <w:r>
        <w:rPr>
          <w:rFonts w:ascii="Times New Roman" w:hAnsi="Times New Roman"/>
          <w:color w:val="000000"/>
          <w:sz w:val="28"/>
          <w:szCs w:val="28"/>
        </w:rPr>
        <w:t>предоставлять представителям Работников полную и достоверную информацию, необходимую для заключения коллективного договора, соглашения и контроля за их выполнением;</w:t>
      </w:r>
    </w:p>
    <w:p w:rsidR="00257665" w:rsidRDefault="00257665">
      <w:pPr>
        <w:pStyle w:val="a1"/>
        <w:numPr>
          <w:ilvl w:val="0"/>
          <w:numId w:val="12"/>
        </w:numPr>
        <w:shd w:val="clear" w:color="auto" w:fill="FFFFFF"/>
        <w:spacing w:after="0" w:line="200" w:lineRule="atLeast"/>
        <w:jc w:val="both"/>
        <w:rPr>
          <w:rFonts w:ascii="Times New Roman" w:hAnsi="Times New Roman"/>
          <w:color w:val="000000"/>
          <w:sz w:val="28"/>
          <w:szCs w:val="28"/>
        </w:rPr>
      </w:pPr>
      <w:bookmarkStart w:id="35" w:name="block_220291"/>
      <w:bookmarkStart w:id="36" w:name="p_4247"/>
      <w:bookmarkEnd w:id="35"/>
      <w:bookmarkEnd w:id="36"/>
      <w:r>
        <w:rPr>
          <w:rFonts w:ascii="Times New Roman" w:hAnsi="Times New Roman"/>
          <w:color w:val="000000"/>
          <w:sz w:val="28"/>
          <w:szCs w:val="28"/>
        </w:rPr>
        <w:t>знакомить работников под роспись с принимаемыми локальными нормативными актами, непосредственно связанными с их трудовой деятельностью;</w:t>
      </w:r>
    </w:p>
    <w:p w:rsidR="00257665" w:rsidRDefault="00257665">
      <w:pPr>
        <w:pStyle w:val="a1"/>
        <w:numPr>
          <w:ilvl w:val="0"/>
          <w:numId w:val="12"/>
        </w:numPr>
        <w:shd w:val="clear" w:color="auto" w:fill="FFFFFF"/>
        <w:spacing w:after="0" w:line="200" w:lineRule="atLeast"/>
        <w:jc w:val="both"/>
        <w:rPr>
          <w:rFonts w:ascii="Times New Roman" w:hAnsi="Times New Roman"/>
          <w:color w:val="000000"/>
          <w:sz w:val="28"/>
          <w:szCs w:val="28"/>
        </w:rPr>
      </w:pPr>
      <w:bookmarkStart w:id="37" w:name="block_220210"/>
      <w:bookmarkStart w:id="38" w:name="p_3835968"/>
      <w:bookmarkEnd w:id="37"/>
      <w:bookmarkEnd w:id="38"/>
      <w:r>
        <w:rPr>
          <w:rFonts w:ascii="Times New Roman" w:hAnsi="Times New Roman"/>
          <w:color w:val="000000"/>
          <w:sz w:val="28"/>
          <w:szCs w:val="28"/>
        </w:rPr>
        <w:t>своевременно выполнять предписания федерального органа исполнительной власти, уполномоченного на осуществление федерального государственного надзора за соблюдением трудового законодательства и иных нормативных правовых актов, содержащих нормы трудового права, других федеральных органов исполнительной власти, осуществляющих государственный контроль (надзор) в установленной сфере деятельности, уплачивать штрафы, наложенные за нарушения трудового законодательства и иных нормативных правовых актов, содержащих нормы трудового права;</w:t>
      </w:r>
    </w:p>
    <w:p w:rsidR="00257665" w:rsidRDefault="00257665">
      <w:pPr>
        <w:pStyle w:val="a1"/>
        <w:numPr>
          <w:ilvl w:val="0"/>
          <w:numId w:val="12"/>
        </w:numPr>
        <w:shd w:val="clear" w:color="auto" w:fill="FFFFFF"/>
        <w:spacing w:after="0" w:line="200" w:lineRule="atLeast"/>
        <w:jc w:val="both"/>
        <w:rPr>
          <w:rFonts w:ascii="Times New Roman" w:hAnsi="Times New Roman"/>
          <w:color w:val="000000"/>
          <w:sz w:val="28"/>
          <w:szCs w:val="28"/>
        </w:rPr>
      </w:pPr>
      <w:bookmarkStart w:id="39" w:name="block_220010"/>
      <w:bookmarkStart w:id="40" w:name="p_4249"/>
      <w:bookmarkEnd w:id="39"/>
      <w:bookmarkEnd w:id="40"/>
      <w:r>
        <w:rPr>
          <w:rFonts w:ascii="Times New Roman" w:hAnsi="Times New Roman"/>
          <w:color w:val="000000"/>
          <w:sz w:val="28"/>
          <w:szCs w:val="28"/>
        </w:rPr>
        <w:t>рассматривать представления соответствующих профсоюзных органов, иных избранных Работниками представителей о выявленных нарушениях трудового законодательства и иных актов, содержащих нормы трудового права, принимать меры по устранению выявленных нарушений и сообщать о принятых мерах указанным органам и представителям;</w:t>
      </w:r>
    </w:p>
    <w:p w:rsidR="00257665" w:rsidRDefault="00257665">
      <w:pPr>
        <w:pStyle w:val="a1"/>
        <w:numPr>
          <w:ilvl w:val="0"/>
          <w:numId w:val="12"/>
        </w:numPr>
        <w:shd w:val="clear" w:color="auto" w:fill="FFFFFF"/>
        <w:spacing w:after="0" w:line="200" w:lineRule="atLeast"/>
        <w:jc w:val="both"/>
        <w:rPr>
          <w:rFonts w:ascii="Times New Roman" w:hAnsi="Times New Roman"/>
          <w:color w:val="000000"/>
          <w:sz w:val="28"/>
          <w:szCs w:val="28"/>
        </w:rPr>
      </w:pPr>
      <w:bookmarkStart w:id="41" w:name="block_220011"/>
      <w:bookmarkStart w:id="42" w:name="p_378"/>
      <w:bookmarkEnd w:id="41"/>
      <w:bookmarkEnd w:id="42"/>
      <w:r>
        <w:rPr>
          <w:rFonts w:ascii="Times New Roman" w:hAnsi="Times New Roman"/>
          <w:color w:val="000000"/>
          <w:sz w:val="28"/>
          <w:szCs w:val="28"/>
        </w:rPr>
        <w:t>создавать условия, обеспечивающие участие работников в управлении организацией в предусмотренных настоящим Кодексом, иными федеральными законами и коллективным договором формах;</w:t>
      </w:r>
    </w:p>
    <w:p w:rsidR="00257665" w:rsidRDefault="00257665">
      <w:pPr>
        <w:pStyle w:val="a1"/>
        <w:numPr>
          <w:ilvl w:val="0"/>
          <w:numId w:val="12"/>
        </w:numPr>
        <w:shd w:val="clear" w:color="auto" w:fill="FFFFFF"/>
        <w:spacing w:after="0" w:line="200" w:lineRule="atLeast"/>
        <w:jc w:val="both"/>
        <w:rPr>
          <w:rFonts w:ascii="Times New Roman" w:hAnsi="Times New Roman"/>
          <w:color w:val="000000"/>
          <w:sz w:val="28"/>
          <w:szCs w:val="28"/>
        </w:rPr>
      </w:pPr>
      <w:bookmarkStart w:id="43" w:name="block_220012"/>
      <w:bookmarkStart w:id="44" w:name="p_379"/>
      <w:bookmarkEnd w:id="43"/>
      <w:bookmarkEnd w:id="44"/>
      <w:r>
        <w:rPr>
          <w:rFonts w:ascii="Times New Roman" w:hAnsi="Times New Roman"/>
          <w:color w:val="000000"/>
          <w:sz w:val="28"/>
          <w:szCs w:val="28"/>
        </w:rPr>
        <w:t>обеспечивать бытовые нужды Работников, связанные с исполнением ими трудовых обязанностей;</w:t>
      </w:r>
    </w:p>
    <w:p w:rsidR="00257665" w:rsidRDefault="00257665">
      <w:pPr>
        <w:pStyle w:val="a1"/>
        <w:numPr>
          <w:ilvl w:val="0"/>
          <w:numId w:val="12"/>
        </w:numPr>
        <w:shd w:val="clear" w:color="auto" w:fill="FFFFFF"/>
        <w:spacing w:after="0" w:line="200" w:lineRule="atLeast"/>
        <w:jc w:val="both"/>
        <w:rPr>
          <w:rFonts w:ascii="Times New Roman" w:hAnsi="Times New Roman"/>
          <w:color w:val="000000"/>
          <w:sz w:val="28"/>
          <w:szCs w:val="28"/>
        </w:rPr>
      </w:pPr>
      <w:bookmarkStart w:id="45" w:name="block_22023"/>
      <w:bookmarkStart w:id="46" w:name="p_380"/>
      <w:bookmarkEnd w:id="45"/>
      <w:bookmarkEnd w:id="46"/>
      <w:r>
        <w:rPr>
          <w:rFonts w:ascii="Times New Roman" w:hAnsi="Times New Roman"/>
          <w:color w:val="000000"/>
          <w:sz w:val="28"/>
          <w:szCs w:val="28"/>
        </w:rPr>
        <w:t>осуществлять обязательное социальное страхование Работников в порядке, установленном федеральными законами;</w:t>
      </w:r>
    </w:p>
    <w:p w:rsidR="00257665" w:rsidRDefault="00257665">
      <w:pPr>
        <w:pStyle w:val="a1"/>
        <w:numPr>
          <w:ilvl w:val="0"/>
          <w:numId w:val="12"/>
        </w:numPr>
        <w:shd w:val="clear" w:color="auto" w:fill="FFFFFF"/>
        <w:spacing w:after="0" w:line="200" w:lineRule="atLeast"/>
        <w:jc w:val="both"/>
        <w:rPr>
          <w:rFonts w:ascii="Times New Roman" w:hAnsi="Times New Roman"/>
          <w:color w:val="000000"/>
          <w:sz w:val="28"/>
          <w:szCs w:val="28"/>
        </w:rPr>
      </w:pPr>
      <w:bookmarkStart w:id="47" w:name="block_220213"/>
      <w:bookmarkStart w:id="48" w:name="p_4250"/>
      <w:bookmarkEnd w:id="47"/>
      <w:bookmarkEnd w:id="48"/>
      <w:r>
        <w:rPr>
          <w:rFonts w:ascii="Times New Roman" w:hAnsi="Times New Roman"/>
          <w:color w:val="000000"/>
          <w:sz w:val="28"/>
          <w:szCs w:val="28"/>
        </w:rPr>
        <w:t xml:space="preserve">возмещать вред, причиненный Работникам в связи с исполнением ими трудовых обязанностей, а также компенсировать моральный вред в порядке и на условиях, которые установлены </w:t>
      </w:r>
      <w:r>
        <w:rPr>
          <w:rFonts w:hAnsi="Times New Roman"/>
          <w:color w:val="000000"/>
          <w:sz w:val="28"/>
        </w:rPr>
        <w:t>Трудовым</w:t>
      </w:r>
      <w:r>
        <w:rPr>
          <w:rFonts w:hAnsi="Times New Roman"/>
          <w:color w:val="000000"/>
          <w:sz w:val="28"/>
        </w:rPr>
        <w:t xml:space="preserve"> </w:t>
      </w:r>
      <w:r>
        <w:rPr>
          <w:rFonts w:hAnsi="Times New Roman"/>
          <w:color w:val="000000"/>
          <w:sz w:val="28"/>
        </w:rPr>
        <w:t>Кодексом</w:t>
      </w:r>
      <w:r>
        <w:rPr>
          <w:rFonts w:ascii="Times New Roman" w:hAnsi="Times New Roman"/>
          <w:color w:val="000000"/>
          <w:sz w:val="28"/>
          <w:szCs w:val="28"/>
        </w:rPr>
        <w:t>, другими федеральными законами и иными нормативными правовыми актами Российской Федерации;</w:t>
      </w:r>
    </w:p>
    <w:p w:rsidR="00257665" w:rsidRDefault="00257665">
      <w:pPr>
        <w:pStyle w:val="a1"/>
        <w:numPr>
          <w:ilvl w:val="0"/>
          <w:numId w:val="12"/>
        </w:numPr>
        <w:shd w:val="clear" w:color="auto" w:fill="FFFFFF"/>
        <w:spacing w:after="0" w:line="200" w:lineRule="atLeast"/>
        <w:jc w:val="both"/>
        <w:rPr>
          <w:rStyle w:val="FontStyle12"/>
          <w:rFonts w:ascii="Times New Roman" w:hAnsi="Times New Roman" w:cs="Times New Roman"/>
          <w:spacing w:val="-8"/>
          <w:sz w:val="28"/>
          <w:szCs w:val="28"/>
        </w:rPr>
      </w:pPr>
      <w:bookmarkStart w:id="49" w:name="block_220217"/>
      <w:bookmarkStart w:id="50" w:name="p_17906275"/>
      <w:bookmarkEnd w:id="49"/>
      <w:bookmarkEnd w:id="50"/>
      <w:r>
        <w:rPr>
          <w:rFonts w:ascii="Times New Roman" w:hAnsi="Times New Roman"/>
          <w:color w:val="000000"/>
          <w:sz w:val="28"/>
          <w:szCs w:val="28"/>
        </w:rPr>
        <w:t>исполнять иные обязанности, предусмотренные трудовым законодательством, в том числе законодательством о специальной оценке условий труда, и иными нормативными правовыми актами, содержащими нормы трудового права, коллективным договором, соглашениями, локальными нормативными актами и трудовыми договорами.</w:t>
      </w:r>
    </w:p>
    <w:p w:rsidR="00257665" w:rsidRDefault="00257665">
      <w:pPr>
        <w:shd w:val="clear" w:color="auto" w:fill="FFFFFF"/>
        <w:tabs>
          <w:tab w:val="left" w:pos="1190"/>
        </w:tabs>
        <w:spacing w:line="322" w:lineRule="exact"/>
        <w:ind w:left="706"/>
        <w:jc w:val="both"/>
        <w:rPr>
          <w:rStyle w:val="FontStyle12"/>
          <w:rFonts w:ascii="Times New Roman" w:hAnsi="Times New Roman" w:cs="Times New Roman"/>
          <w:sz w:val="28"/>
          <w:szCs w:val="28"/>
        </w:rPr>
      </w:pPr>
      <w:r>
        <w:rPr>
          <w:rStyle w:val="FontStyle12"/>
          <w:rFonts w:ascii="Times New Roman" w:hAnsi="Times New Roman" w:cs="Times New Roman"/>
          <w:spacing w:val="-8"/>
          <w:sz w:val="28"/>
          <w:szCs w:val="28"/>
        </w:rPr>
        <w:t>4.2.</w:t>
      </w:r>
      <w:r>
        <w:rPr>
          <w:rStyle w:val="FontStyle12"/>
          <w:rFonts w:ascii="Times New Roman" w:hAnsi="Times New Roman" w:cs="Times New Roman"/>
          <w:sz w:val="28"/>
          <w:szCs w:val="28"/>
        </w:rPr>
        <w:tab/>
      </w:r>
      <w:r>
        <w:rPr>
          <w:rStyle w:val="FontStyle12"/>
          <w:rFonts w:ascii="Times New Roman" w:hAnsi="Times New Roman" w:cs="Times New Roman"/>
          <w:spacing w:val="-2"/>
          <w:sz w:val="28"/>
          <w:szCs w:val="28"/>
        </w:rPr>
        <w:t>Работодатель имеет право:</w:t>
      </w:r>
    </w:p>
    <w:p w:rsidR="00257665" w:rsidRDefault="00257665">
      <w:pPr>
        <w:numPr>
          <w:ilvl w:val="0"/>
          <w:numId w:val="13"/>
        </w:numPr>
        <w:jc w:val="both"/>
        <w:rPr>
          <w:rFonts w:ascii="Times New Roman" w:hAnsi="Times New Roman"/>
          <w:sz w:val="28"/>
          <w:szCs w:val="28"/>
        </w:rPr>
      </w:pPr>
      <w:bookmarkStart w:id="51" w:name="p_360"/>
      <w:bookmarkEnd w:id="51"/>
      <w:r>
        <w:rPr>
          <w:rStyle w:val="FontStyle12"/>
          <w:rFonts w:ascii="Times New Roman" w:hAnsi="Times New Roman" w:cs="Times New Roman"/>
          <w:sz w:val="28"/>
          <w:szCs w:val="28"/>
        </w:rPr>
        <w:t>заключать, изменять и расторгать трудовые договоры с Работниками в порядке и на условиях, которые установлены Трудовым Кодексом, иными федеральными законами;</w:t>
      </w:r>
    </w:p>
    <w:p w:rsidR="00257665" w:rsidRDefault="00257665">
      <w:pPr>
        <w:numPr>
          <w:ilvl w:val="0"/>
          <w:numId w:val="13"/>
        </w:numPr>
        <w:jc w:val="both"/>
        <w:rPr>
          <w:rFonts w:ascii="Times New Roman" w:hAnsi="Times New Roman"/>
          <w:sz w:val="28"/>
          <w:szCs w:val="28"/>
        </w:rPr>
      </w:pPr>
      <w:bookmarkStart w:id="52" w:name="block_22003"/>
      <w:bookmarkStart w:id="53" w:name="p_361"/>
      <w:bookmarkEnd w:id="52"/>
      <w:bookmarkEnd w:id="53"/>
      <w:r>
        <w:rPr>
          <w:rFonts w:ascii="Times New Roman" w:hAnsi="Times New Roman"/>
          <w:sz w:val="28"/>
          <w:szCs w:val="28"/>
        </w:rPr>
        <w:t>вести коллективные переговоры и заключать коллективные договоры;</w:t>
      </w:r>
    </w:p>
    <w:p w:rsidR="00257665" w:rsidRDefault="00257665">
      <w:pPr>
        <w:numPr>
          <w:ilvl w:val="0"/>
          <w:numId w:val="13"/>
        </w:numPr>
        <w:jc w:val="both"/>
        <w:rPr>
          <w:rFonts w:ascii="Times New Roman" w:hAnsi="Times New Roman"/>
          <w:sz w:val="28"/>
          <w:szCs w:val="28"/>
        </w:rPr>
      </w:pPr>
      <w:bookmarkStart w:id="54" w:name="block_22004"/>
      <w:bookmarkStart w:id="55" w:name="p_362"/>
      <w:bookmarkEnd w:id="54"/>
      <w:bookmarkEnd w:id="55"/>
      <w:r>
        <w:rPr>
          <w:rFonts w:ascii="Times New Roman" w:hAnsi="Times New Roman"/>
          <w:sz w:val="28"/>
          <w:szCs w:val="28"/>
        </w:rPr>
        <w:t>поощрять Работников за добросовестный эффективный труд;</w:t>
      </w:r>
    </w:p>
    <w:p w:rsidR="00257665" w:rsidRDefault="00257665">
      <w:pPr>
        <w:numPr>
          <w:ilvl w:val="0"/>
          <w:numId w:val="13"/>
        </w:numPr>
        <w:jc w:val="both"/>
        <w:rPr>
          <w:rFonts w:ascii="Times New Roman" w:hAnsi="Times New Roman"/>
          <w:sz w:val="28"/>
          <w:szCs w:val="28"/>
        </w:rPr>
      </w:pPr>
      <w:bookmarkStart w:id="56" w:name="block_22005"/>
      <w:bookmarkStart w:id="57" w:name="p_4242"/>
      <w:bookmarkEnd w:id="56"/>
      <w:bookmarkEnd w:id="57"/>
      <w:r>
        <w:rPr>
          <w:rFonts w:ascii="Times New Roman" w:hAnsi="Times New Roman"/>
          <w:sz w:val="28"/>
          <w:szCs w:val="28"/>
        </w:rPr>
        <w:t>требовать от Работников исполнения ими трудовых обязанностей и бережного отношения к имуществу Работодателя и других Работников, соблюдения Правил внутреннего трудового распорядка;</w:t>
      </w:r>
    </w:p>
    <w:p w:rsidR="00257665" w:rsidRDefault="00257665">
      <w:pPr>
        <w:numPr>
          <w:ilvl w:val="0"/>
          <w:numId w:val="13"/>
        </w:numPr>
        <w:jc w:val="both"/>
        <w:rPr>
          <w:rFonts w:ascii="Times New Roman" w:hAnsi="Times New Roman"/>
          <w:sz w:val="28"/>
          <w:szCs w:val="28"/>
        </w:rPr>
      </w:pPr>
      <w:bookmarkStart w:id="58" w:name="block_2201"/>
      <w:bookmarkStart w:id="59" w:name="p_364"/>
      <w:bookmarkEnd w:id="58"/>
      <w:bookmarkEnd w:id="59"/>
      <w:r>
        <w:rPr>
          <w:rFonts w:ascii="Times New Roman" w:hAnsi="Times New Roman"/>
          <w:sz w:val="28"/>
          <w:szCs w:val="28"/>
        </w:rPr>
        <w:t>привлекать Работников к дисциплинарной и материальной ответственности в порядке, установленном Трудовым Кодексом, иными федеральными законами;</w:t>
      </w:r>
    </w:p>
    <w:p w:rsidR="00257665" w:rsidRDefault="00257665">
      <w:pPr>
        <w:numPr>
          <w:ilvl w:val="0"/>
          <w:numId w:val="13"/>
        </w:numPr>
        <w:jc w:val="both"/>
        <w:rPr>
          <w:rFonts w:ascii="Times New Roman" w:hAnsi="Times New Roman"/>
          <w:sz w:val="28"/>
          <w:szCs w:val="28"/>
        </w:rPr>
      </w:pPr>
      <w:bookmarkStart w:id="60" w:name="block_22007"/>
      <w:bookmarkStart w:id="61" w:name="p_4243"/>
      <w:bookmarkEnd w:id="60"/>
      <w:bookmarkEnd w:id="61"/>
      <w:r>
        <w:rPr>
          <w:rFonts w:ascii="Times New Roman" w:hAnsi="Times New Roman"/>
          <w:sz w:val="28"/>
          <w:szCs w:val="28"/>
        </w:rPr>
        <w:t>принимать локальные нормативные акты;</w:t>
      </w:r>
    </w:p>
    <w:p w:rsidR="00257665" w:rsidRDefault="00257665">
      <w:pPr>
        <w:numPr>
          <w:ilvl w:val="0"/>
          <w:numId w:val="13"/>
        </w:numPr>
        <w:jc w:val="both"/>
        <w:rPr>
          <w:rFonts w:ascii="Times New Roman" w:hAnsi="Times New Roman"/>
          <w:color w:val="000000"/>
          <w:sz w:val="28"/>
          <w:szCs w:val="28"/>
        </w:rPr>
      </w:pPr>
      <w:bookmarkStart w:id="62" w:name="block_22018"/>
      <w:bookmarkStart w:id="63" w:name="p_366"/>
      <w:bookmarkEnd w:id="62"/>
      <w:bookmarkEnd w:id="63"/>
      <w:r>
        <w:rPr>
          <w:rFonts w:ascii="Times New Roman" w:hAnsi="Times New Roman"/>
          <w:sz w:val="28"/>
          <w:szCs w:val="28"/>
        </w:rPr>
        <w:t>создавать объединения Работодателей в целях представительства и защиты своих интересов и вступать в них;</w:t>
      </w:r>
    </w:p>
    <w:p w:rsidR="00257665" w:rsidRDefault="00257665">
      <w:pPr>
        <w:numPr>
          <w:ilvl w:val="0"/>
          <w:numId w:val="13"/>
        </w:numPr>
        <w:jc w:val="both"/>
        <w:rPr>
          <w:rStyle w:val="FontStyle11"/>
          <w:rFonts w:ascii="Times New Roman" w:eastAsia="OpenSymbol" w:hAnsi="Times New Roman" w:cs="Times New Roman"/>
          <w:b/>
          <w:bCs/>
          <w:sz w:val="28"/>
          <w:szCs w:val="28"/>
        </w:rPr>
      </w:pPr>
      <w:bookmarkStart w:id="64" w:name="block_220091"/>
      <w:bookmarkStart w:id="65" w:name="p_17906274"/>
      <w:bookmarkEnd w:id="64"/>
      <w:bookmarkEnd w:id="65"/>
      <w:r>
        <w:rPr>
          <w:rFonts w:ascii="Times New Roman" w:hAnsi="Times New Roman"/>
          <w:color w:val="000000"/>
          <w:sz w:val="28"/>
          <w:szCs w:val="28"/>
        </w:rPr>
        <w:t>реализовывать права, предоставленные ему законодательством о специальной оценке условий труда.</w:t>
      </w:r>
    </w:p>
    <w:p w:rsidR="00257665" w:rsidRDefault="00257665">
      <w:pPr>
        <w:ind w:firstLine="709"/>
        <w:jc w:val="both"/>
        <w:rPr>
          <w:rStyle w:val="FontStyle12"/>
          <w:rFonts w:ascii="Times New Roman" w:hAnsi="Times New Roman" w:cs="Times New Roman"/>
          <w:sz w:val="28"/>
          <w:szCs w:val="28"/>
        </w:rPr>
      </w:pPr>
      <w:r>
        <w:rPr>
          <w:rStyle w:val="FontStyle11"/>
          <w:rFonts w:ascii="Times New Roman" w:eastAsia="OpenSymbol" w:hAnsi="Times New Roman" w:cs="Times New Roman"/>
          <w:b/>
          <w:bCs/>
          <w:sz w:val="28"/>
          <w:szCs w:val="28"/>
        </w:rPr>
        <w:t xml:space="preserve">5. </w:t>
      </w:r>
      <w:r>
        <w:rPr>
          <w:rStyle w:val="FontStyle12"/>
          <w:rFonts w:ascii="Times New Roman" w:eastAsia="OpenSymbol" w:hAnsi="Times New Roman" w:cs="Times New Roman"/>
          <w:b/>
          <w:bCs/>
          <w:spacing w:val="-3"/>
          <w:sz w:val="28"/>
          <w:szCs w:val="28"/>
        </w:rPr>
        <w:t>Рабочее время и его использование.</w:t>
      </w:r>
    </w:p>
    <w:p w:rsidR="00257665" w:rsidRDefault="00257665">
      <w:pPr>
        <w:ind w:firstLine="709"/>
        <w:jc w:val="both"/>
        <w:rPr>
          <w:rFonts w:ascii="Times New Roman" w:hAnsi="Times New Roman"/>
          <w:spacing w:val="-1"/>
          <w:sz w:val="28"/>
          <w:szCs w:val="28"/>
        </w:rPr>
      </w:pPr>
      <w:r>
        <w:rPr>
          <w:rStyle w:val="FontStyle12"/>
          <w:rFonts w:ascii="Times New Roman" w:hAnsi="Times New Roman" w:cs="Times New Roman"/>
          <w:sz w:val="28"/>
          <w:szCs w:val="28"/>
        </w:rPr>
        <w:t>5.1. Режим работы МБДОУ определяется Уставом, коллективным договором и обеспечивается соответствующими приказами заведующего МБДОУ:</w:t>
      </w:r>
    </w:p>
    <w:p w:rsidR="00257665" w:rsidRDefault="00257665">
      <w:pPr>
        <w:numPr>
          <w:ilvl w:val="0"/>
          <w:numId w:val="15"/>
        </w:numPr>
        <w:shd w:val="clear" w:color="auto" w:fill="FFFFFF"/>
        <w:tabs>
          <w:tab w:val="clear" w:pos="720"/>
          <w:tab w:val="left" w:pos="715"/>
        </w:tabs>
        <w:spacing w:line="322" w:lineRule="exac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1"/>
          <w:sz w:val="28"/>
          <w:szCs w:val="28"/>
        </w:rPr>
        <w:t>пятидневная рабочая неделя;</w:t>
      </w:r>
    </w:p>
    <w:p w:rsidR="00257665" w:rsidRDefault="00257665">
      <w:pPr>
        <w:numPr>
          <w:ilvl w:val="0"/>
          <w:numId w:val="15"/>
        </w:numPr>
        <w:shd w:val="clear" w:color="auto" w:fill="FFFFFF"/>
        <w:tabs>
          <w:tab w:val="clear" w:pos="720"/>
          <w:tab w:val="left" w:pos="715"/>
        </w:tabs>
        <w:spacing w:line="322" w:lineRule="exact"/>
        <w:rPr>
          <w:rStyle w:val="FontStyle12"/>
          <w:rFonts w:ascii="Times New Roman" w:hAnsi="Times New Roman" w:cs="Times New Roman"/>
          <w:spacing w:val="-1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выходные дни - суббота, воскресенье, праздничные выходные дни;</w:t>
      </w:r>
    </w:p>
    <w:p w:rsidR="00257665" w:rsidRDefault="00257665">
      <w:pPr>
        <w:numPr>
          <w:ilvl w:val="0"/>
          <w:numId w:val="15"/>
        </w:numPr>
        <w:shd w:val="clear" w:color="auto" w:fill="FFFFFF"/>
        <w:tabs>
          <w:tab w:val="clear" w:pos="720"/>
          <w:tab w:val="left" w:pos="715"/>
        </w:tabs>
        <w:spacing w:line="322" w:lineRule="exact"/>
        <w:rPr>
          <w:rFonts w:ascii="Times New Roman" w:hAnsi="Times New Roman"/>
          <w:spacing w:val="-1"/>
          <w:sz w:val="28"/>
          <w:szCs w:val="28"/>
        </w:rPr>
      </w:pPr>
      <w:r>
        <w:rPr>
          <w:rStyle w:val="FontStyle12"/>
          <w:rFonts w:ascii="Times New Roman" w:hAnsi="Times New Roman" w:cs="Times New Roman"/>
          <w:spacing w:val="-1"/>
          <w:sz w:val="28"/>
          <w:szCs w:val="28"/>
        </w:rPr>
        <w:t>ежедневно с 7 часов до 18 часов.</w:t>
      </w:r>
    </w:p>
    <w:p w:rsidR="00257665" w:rsidRDefault="00257665">
      <w:pPr>
        <w:shd w:val="clear" w:color="auto" w:fill="FFFFFF"/>
        <w:spacing w:line="322" w:lineRule="exact"/>
        <w:ind w:firstLine="71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1"/>
          <w:sz w:val="28"/>
          <w:szCs w:val="28"/>
        </w:rPr>
        <w:t xml:space="preserve">5.2.Продолжительность рабочего дня для педагогов определяется </w:t>
      </w:r>
      <w:r>
        <w:rPr>
          <w:rFonts w:ascii="Times New Roman" w:hAnsi="Times New Roman"/>
          <w:spacing w:val="-2"/>
          <w:sz w:val="28"/>
          <w:szCs w:val="28"/>
        </w:rPr>
        <w:t xml:space="preserve">графиком, который доводится до сведения сотрудников под роспись за один </w:t>
      </w:r>
      <w:r>
        <w:rPr>
          <w:rFonts w:ascii="Times New Roman" w:hAnsi="Times New Roman"/>
          <w:spacing w:val="-1"/>
          <w:sz w:val="28"/>
          <w:szCs w:val="28"/>
        </w:rPr>
        <w:t xml:space="preserve">месяц до его вступления в действие. Общее количество часов на одну ставку в </w:t>
      </w:r>
      <w:r>
        <w:rPr>
          <w:rFonts w:ascii="Times New Roman" w:hAnsi="Times New Roman"/>
          <w:sz w:val="28"/>
          <w:szCs w:val="28"/>
        </w:rPr>
        <w:t>неделю не должно превышать для:</w:t>
      </w:r>
    </w:p>
    <w:p w:rsidR="00257665" w:rsidRDefault="00257665">
      <w:pPr>
        <w:numPr>
          <w:ilvl w:val="0"/>
          <w:numId w:val="17"/>
        </w:numPr>
        <w:shd w:val="clear" w:color="auto" w:fill="FFFFFF"/>
        <w:tabs>
          <w:tab w:val="clear" w:pos="720"/>
          <w:tab w:val="left" w:pos="715"/>
        </w:tabs>
        <w:spacing w:line="322" w:lineRule="exac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воспитателей</w:t>
      </w:r>
      <w:r w:rsidR="00E661AA">
        <w:rPr>
          <w:rFonts w:ascii="Times New Roman" w:hAnsi="Times New Roman"/>
          <w:sz w:val="28"/>
          <w:szCs w:val="28"/>
        </w:rPr>
        <w:t xml:space="preserve"> (старшего воспитателя)</w:t>
      </w:r>
      <w:r>
        <w:rPr>
          <w:rFonts w:ascii="Times New Roman" w:hAnsi="Times New Roman"/>
          <w:sz w:val="28"/>
          <w:szCs w:val="28"/>
        </w:rPr>
        <w:t xml:space="preserve"> - 36 часов;</w:t>
      </w:r>
    </w:p>
    <w:p w:rsidR="00257665" w:rsidRDefault="00257665">
      <w:pPr>
        <w:numPr>
          <w:ilvl w:val="0"/>
          <w:numId w:val="14"/>
        </w:numPr>
        <w:shd w:val="clear" w:color="auto" w:fill="FFFFFF"/>
        <w:tabs>
          <w:tab w:val="left" w:pos="715"/>
        </w:tabs>
        <w:spacing w:line="322" w:lineRule="exact"/>
        <w:ind w:left="37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музыкального руководителя - 24 часа;</w:t>
      </w:r>
    </w:p>
    <w:p w:rsidR="00257665" w:rsidRDefault="00257665">
      <w:pPr>
        <w:numPr>
          <w:ilvl w:val="0"/>
          <w:numId w:val="14"/>
        </w:numPr>
        <w:shd w:val="clear" w:color="auto" w:fill="FFFFFF"/>
        <w:tabs>
          <w:tab w:val="left" w:pos="715"/>
        </w:tabs>
        <w:spacing w:line="322" w:lineRule="exact"/>
        <w:ind w:left="37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инструктора по физ</w:t>
      </w:r>
      <w:r w:rsidR="00E661AA">
        <w:rPr>
          <w:rFonts w:ascii="Times New Roman" w:hAnsi="Times New Roman"/>
          <w:sz w:val="28"/>
          <w:szCs w:val="28"/>
        </w:rPr>
        <w:t xml:space="preserve">ической </w:t>
      </w:r>
      <w:r>
        <w:rPr>
          <w:rFonts w:ascii="Times New Roman" w:hAnsi="Times New Roman"/>
          <w:sz w:val="28"/>
          <w:szCs w:val="28"/>
        </w:rPr>
        <w:t>культуре - 30 часов;</w:t>
      </w:r>
    </w:p>
    <w:p w:rsidR="00257665" w:rsidRDefault="00257665">
      <w:pPr>
        <w:numPr>
          <w:ilvl w:val="0"/>
          <w:numId w:val="14"/>
        </w:numPr>
        <w:shd w:val="clear" w:color="auto" w:fill="FFFFFF"/>
        <w:tabs>
          <w:tab w:val="left" w:pos="715"/>
        </w:tabs>
        <w:spacing w:line="322" w:lineRule="exact"/>
        <w:ind w:left="379"/>
        <w:rPr>
          <w:rFonts w:ascii="Times New Roman" w:hAnsi="Times New Roman"/>
          <w:spacing w:val="-2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обслуживающего персонала - 40 часов.</w:t>
      </w:r>
    </w:p>
    <w:p w:rsidR="00257665" w:rsidRDefault="00257665">
      <w:pPr>
        <w:shd w:val="clear" w:color="auto" w:fill="FFFFFF"/>
        <w:spacing w:line="322" w:lineRule="exact"/>
        <w:ind w:firstLine="715"/>
        <w:rPr>
          <w:rStyle w:val="FontStyle12"/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pacing w:val="-2"/>
          <w:sz w:val="28"/>
          <w:szCs w:val="28"/>
        </w:rPr>
        <w:t xml:space="preserve">В предпраздничный день продолжительность рабочего дня сокращается </w:t>
      </w:r>
      <w:r>
        <w:rPr>
          <w:rFonts w:ascii="Times New Roman" w:hAnsi="Times New Roman"/>
          <w:sz w:val="28"/>
          <w:szCs w:val="28"/>
        </w:rPr>
        <w:t>на один час.</w:t>
      </w:r>
    </w:p>
    <w:p w:rsidR="00257665" w:rsidRDefault="00257665">
      <w:pPr>
        <w:ind w:firstLine="709"/>
        <w:jc w:val="both"/>
        <w:rPr>
          <w:rStyle w:val="FontStyle12"/>
          <w:rFonts w:ascii="Times New Roman" w:hAnsi="Times New Roman" w:cs="Times New Roman"/>
          <w:sz w:val="28"/>
          <w:szCs w:val="28"/>
        </w:rPr>
      </w:pPr>
      <w:r>
        <w:rPr>
          <w:rStyle w:val="FontStyle12"/>
          <w:rFonts w:ascii="Times New Roman" w:hAnsi="Times New Roman" w:cs="Times New Roman"/>
          <w:sz w:val="28"/>
          <w:szCs w:val="28"/>
        </w:rPr>
        <w:t>Учебная нагрузка на новый учебный год устанавливается в конце учебного года по письменному соглашению между заведующим и педагогическим работником и оформляется как приложение к трудовому договору.</w:t>
      </w:r>
    </w:p>
    <w:p w:rsidR="00257665" w:rsidRDefault="00257665">
      <w:pPr>
        <w:shd w:val="clear" w:color="auto" w:fill="FFFFFF"/>
        <w:spacing w:line="322" w:lineRule="exact"/>
        <w:ind w:firstLine="709"/>
        <w:jc w:val="both"/>
        <w:rPr>
          <w:rFonts w:ascii="Times New Roman" w:hAnsi="Times New Roman"/>
          <w:spacing w:val="-9"/>
          <w:sz w:val="28"/>
          <w:szCs w:val="28"/>
        </w:rPr>
      </w:pPr>
      <w:r>
        <w:rPr>
          <w:rStyle w:val="FontStyle12"/>
          <w:rFonts w:ascii="Times New Roman" w:hAnsi="Times New Roman" w:cs="Times New Roman"/>
          <w:sz w:val="28"/>
          <w:szCs w:val="28"/>
        </w:rPr>
        <w:t>Установленный на начало учебного года объем учебной нагрузки не может быть уменьшен в течение учебного года (за исключением случаев сокращения количества   групп, или случаев, предусмотренных ст. 73 ТК РФ).</w:t>
      </w:r>
    </w:p>
    <w:p w:rsidR="00257665" w:rsidRDefault="00257665">
      <w:pPr>
        <w:shd w:val="clear" w:color="auto" w:fill="FFFFFF"/>
        <w:tabs>
          <w:tab w:val="left" w:pos="1190"/>
        </w:tabs>
        <w:spacing w:line="322" w:lineRule="exact"/>
        <w:ind w:left="70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9"/>
          <w:sz w:val="28"/>
          <w:szCs w:val="28"/>
        </w:rPr>
        <w:t>5.3.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pacing w:val="-1"/>
          <w:sz w:val="28"/>
          <w:szCs w:val="28"/>
        </w:rPr>
        <w:t>Часы работы в течение дня устанавливаются следующим образом:</w:t>
      </w:r>
    </w:p>
    <w:p w:rsidR="00257665" w:rsidRDefault="00F474DE">
      <w:pPr>
        <w:numPr>
          <w:ilvl w:val="0"/>
          <w:numId w:val="16"/>
        </w:numPr>
        <w:shd w:val="clear" w:color="auto" w:fill="FFFFFF"/>
        <w:tabs>
          <w:tab w:val="left" w:pos="715"/>
        </w:tabs>
        <w:spacing w:line="322" w:lineRule="exact"/>
        <w:ind w:left="715" w:hanging="336"/>
        <w:rPr>
          <w:rFonts w:ascii="Times New Roman" w:hAnsi="Times New Roman"/>
          <w:spacing w:val="-1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для воспитателей - по графику  с 7ч 30 мин до 18 ч </w:t>
      </w:r>
      <w:r w:rsidR="00257665">
        <w:rPr>
          <w:rFonts w:ascii="Times New Roman" w:hAnsi="Times New Roman"/>
          <w:sz w:val="28"/>
          <w:szCs w:val="28"/>
        </w:rPr>
        <w:t>, время для принятия пищи с 13ч до 13ч 30 мин;</w:t>
      </w:r>
    </w:p>
    <w:p w:rsidR="00257665" w:rsidRDefault="00257665">
      <w:pPr>
        <w:numPr>
          <w:ilvl w:val="0"/>
          <w:numId w:val="16"/>
        </w:numPr>
        <w:shd w:val="clear" w:color="auto" w:fill="FFFFFF"/>
        <w:tabs>
          <w:tab w:val="left" w:pos="715"/>
        </w:tabs>
        <w:spacing w:line="322" w:lineRule="exact"/>
        <w:ind w:left="715" w:hanging="33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1"/>
          <w:sz w:val="28"/>
          <w:szCs w:val="28"/>
        </w:rPr>
        <w:t xml:space="preserve">для младших воспитателей - с 7ч 30 мин до 16ч 30мин, перерыв с 13ч </w:t>
      </w:r>
      <w:r>
        <w:rPr>
          <w:rFonts w:ascii="Times New Roman" w:hAnsi="Times New Roman"/>
          <w:sz w:val="28"/>
          <w:szCs w:val="28"/>
        </w:rPr>
        <w:t>30мин до 14ч 30мин;</w:t>
      </w:r>
    </w:p>
    <w:p w:rsidR="00257665" w:rsidRDefault="00257665">
      <w:pPr>
        <w:numPr>
          <w:ilvl w:val="0"/>
          <w:numId w:val="16"/>
        </w:numPr>
        <w:shd w:val="clear" w:color="auto" w:fill="FFFFFF"/>
        <w:tabs>
          <w:tab w:val="left" w:pos="715"/>
        </w:tabs>
        <w:spacing w:line="322" w:lineRule="exact"/>
        <w:ind w:left="379"/>
        <w:rPr>
          <w:rFonts w:ascii="Times New Roman" w:hAnsi="Times New Roman"/>
          <w:spacing w:val="-1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для поваров: </w:t>
      </w:r>
      <w:r>
        <w:rPr>
          <w:rFonts w:ascii="Times New Roman" w:hAnsi="Times New Roman"/>
          <w:sz w:val="28"/>
          <w:szCs w:val="28"/>
          <w:lang w:val="en-US"/>
        </w:rPr>
        <w:t>I</w:t>
      </w:r>
      <w:r>
        <w:rPr>
          <w:rFonts w:ascii="Times New Roman" w:hAnsi="Times New Roman"/>
          <w:sz w:val="28"/>
          <w:szCs w:val="28"/>
        </w:rPr>
        <w:t xml:space="preserve"> смена - с 6ч до 14ч; </w:t>
      </w:r>
      <w:r>
        <w:rPr>
          <w:rFonts w:ascii="Times New Roman" w:hAnsi="Times New Roman"/>
          <w:sz w:val="28"/>
          <w:szCs w:val="28"/>
          <w:lang w:val="en-US"/>
        </w:rPr>
        <w:t>II</w:t>
      </w:r>
      <w:r>
        <w:rPr>
          <w:rFonts w:ascii="Times New Roman" w:hAnsi="Times New Roman"/>
          <w:sz w:val="28"/>
          <w:szCs w:val="28"/>
        </w:rPr>
        <w:t xml:space="preserve"> смена - с </w:t>
      </w:r>
      <w:r w:rsidR="00323BAF">
        <w:rPr>
          <w:rFonts w:ascii="Times New Roman" w:hAnsi="Times New Roman"/>
          <w:sz w:val="28"/>
          <w:szCs w:val="28"/>
        </w:rPr>
        <w:t>7.30</w:t>
      </w:r>
      <w:r>
        <w:rPr>
          <w:rFonts w:ascii="Times New Roman" w:hAnsi="Times New Roman"/>
          <w:sz w:val="28"/>
          <w:szCs w:val="28"/>
        </w:rPr>
        <w:t xml:space="preserve">ч до </w:t>
      </w:r>
      <w:r w:rsidR="00323BAF">
        <w:rPr>
          <w:rFonts w:ascii="Times New Roman" w:hAnsi="Times New Roman"/>
          <w:sz w:val="28"/>
          <w:szCs w:val="28"/>
        </w:rPr>
        <w:t>15.30</w:t>
      </w:r>
      <w:r>
        <w:rPr>
          <w:rFonts w:ascii="Times New Roman" w:hAnsi="Times New Roman"/>
          <w:sz w:val="28"/>
          <w:szCs w:val="28"/>
        </w:rPr>
        <w:t>ч, без перерыва;</w:t>
      </w:r>
    </w:p>
    <w:p w:rsidR="00257665" w:rsidRDefault="00257665">
      <w:pPr>
        <w:numPr>
          <w:ilvl w:val="0"/>
          <w:numId w:val="16"/>
        </w:numPr>
        <w:shd w:val="clear" w:color="auto" w:fill="FFFFFF"/>
        <w:tabs>
          <w:tab w:val="left" w:pos="715"/>
        </w:tabs>
        <w:spacing w:line="322" w:lineRule="exact"/>
        <w:ind w:left="379"/>
        <w:rPr>
          <w:rFonts w:ascii="Times New Roman" w:hAnsi="Times New Roman"/>
          <w:spacing w:val="-1"/>
          <w:sz w:val="28"/>
          <w:szCs w:val="28"/>
        </w:rPr>
      </w:pPr>
      <w:r>
        <w:rPr>
          <w:rFonts w:ascii="Times New Roman" w:hAnsi="Times New Roman"/>
          <w:spacing w:val="-1"/>
          <w:sz w:val="28"/>
          <w:szCs w:val="28"/>
        </w:rPr>
        <w:t xml:space="preserve">для машиниста по стирке и ремонту белья: с </w:t>
      </w:r>
      <w:r w:rsidR="00F474DE">
        <w:rPr>
          <w:rFonts w:ascii="Times New Roman" w:hAnsi="Times New Roman"/>
          <w:spacing w:val="-1"/>
          <w:sz w:val="28"/>
          <w:szCs w:val="28"/>
        </w:rPr>
        <w:t>7</w:t>
      </w:r>
      <w:r>
        <w:rPr>
          <w:rFonts w:ascii="Times New Roman" w:hAnsi="Times New Roman"/>
          <w:spacing w:val="-1"/>
          <w:sz w:val="28"/>
          <w:szCs w:val="28"/>
        </w:rPr>
        <w:t>ч до 1</w:t>
      </w:r>
      <w:r w:rsidR="00F474DE">
        <w:rPr>
          <w:rFonts w:ascii="Times New Roman" w:hAnsi="Times New Roman"/>
          <w:spacing w:val="-1"/>
          <w:sz w:val="28"/>
          <w:szCs w:val="28"/>
        </w:rPr>
        <w:t>5,30</w:t>
      </w:r>
      <w:r>
        <w:rPr>
          <w:rFonts w:ascii="Times New Roman" w:hAnsi="Times New Roman"/>
          <w:spacing w:val="-1"/>
          <w:sz w:val="28"/>
          <w:szCs w:val="28"/>
        </w:rPr>
        <w:t>ч, перерыв с 12ч до</w:t>
      </w:r>
      <w:r>
        <w:rPr>
          <w:rFonts w:ascii="Times New Roman" w:hAnsi="Times New Roman"/>
          <w:spacing w:val="-12"/>
          <w:sz w:val="28"/>
          <w:szCs w:val="28"/>
        </w:rPr>
        <w:t>1</w:t>
      </w:r>
      <w:r w:rsidR="00F474DE">
        <w:rPr>
          <w:rFonts w:ascii="Times New Roman" w:hAnsi="Times New Roman"/>
          <w:spacing w:val="-12"/>
          <w:sz w:val="28"/>
          <w:szCs w:val="28"/>
        </w:rPr>
        <w:t>2,30</w:t>
      </w:r>
      <w:r>
        <w:rPr>
          <w:rFonts w:ascii="Times New Roman" w:hAnsi="Times New Roman"/>
          <w:spacing w:val="-12"/>
          <w:sz w:val="28"/>
          <w:szCs w:val="28"/>
        </w:rPr>
        <w:t>ч;</w:t>
      </w:r>
    </w:p>
    <w:p w:rsidR="00257665" w:rsidRDefault="00257665">
      <w:pPr>
        <w:numPr>
          <w:ilvl w:val="0"/>
          <w:numId w:val="16"/>
        </w:numPr>
        <w:shd w:val="clear" w:color="auto" w:fill="FFFFFF"/>
        <w:tabs>
          <w:tab w:val="left" w:pos="725"/>
        </w:tabs>
        <w:spacing w:line="322" w:lineRule="exact"/>
        <w:ind w:left="384"/>
        <w:rPr>
          <w:rFonts w:ascii="Times New Roman" w:hAnsi="Times New Roman"/>
          <w:spacing w:val="-3"/>
          <w:sz w:val="28"/>
          <w:szCs w:val="28"/>
        </w:rPr>
      </w:pPr>
      <w:r>
        <w:rPr>
          <w:rFonts w:ascii="Times New Roman" w:hAnsi="Times New Roman"/>
          <w:spacing w:val="-1"/>
          <w:sz w:val="28"/>
          <w:szCs w:val="28"/>
        </w:rPr>
        <w:t>для дворников: с 6ч до 12ч, с14ч до 16ч.</w:t>
      </w:r>
    </w:p>
    <w:p w:rsidR="00257665" w:rsidRDefault="00257665">
      <w:pPr>
        <w:numPr>
          <w:ilvl w:val="0"/>
          <w:numId w:val="16"/>
        </w:numPr>
        <w:shd w:val="clear" w:color="auto" w:fill="FFFFFF"/>
        <w:tabs>
          <w:tab w:val="left" w:pos="725"/>
        </w:tabs>
        <w:spacing w:line="322" w:lineRule="exact"/>
        <w:ind w:left="725" w:right="518" w:hanging="341"/>
        <w:rPr>
          <w:rStyle w:val="FontStyle12"/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pacing w:val="-3"/>
          <w:sz w:val="28"/>
          <w:szCs w:val="28"/>
        </w:rPr>
        <w:t xml:space="preserve">для сторожей устанавливается суммарный учет рабочего времени и </w:t>
      </w:r>
      <w:r>
        <w:rPr>
          <w:rFonts w:ascii="Times New Roman" w:hAnsi="Times New Roman"/>
          <w:sz w:val="28"/>
          <w:szCs w:val="28"/>
        </w:rPr>
        <w:t>графики работы, утвержденные заведующим;</w:t>
      </w:r>
    </w:p>
    <w:p w:rsidR="00257665" w:rsidRDefault="00257665">
      <w:pPr>
        <w:numPr>
          <w:ilvl w:val="0"/>
          <w:numId w:val="16"/>
        </w:numPr>
        <w:shd w:val="clear" w:color="auto" w:fill="FFFFFF"/>
        <w:tabs>
          <w:tab w:val="left" w:pos="725"/>
        </w:tabs>
        <w:spacing w:line="322" w:lineRule="exact"/>
        <w:ind w:left="384"/>
        <w:jc w:val="both"/>
        <w:rPr>
          <w:rFonts w:ascii="Times New Roman" w:hAnsi="Times New Roman"/>
          <w:spacing w:val="-1"/>
          <w:sz w:val="28"/>
          <w:szCs w:val="28"/>
        </w:rPr>
      </w:pPr>
      <w:r>
        <w:rPr>
          <w:rStyle w:val="FontStyle12"/>
          <w:rFonts w:ascii="Times New Roman" w:hAnsi="Times New Roman" w:cs="Times New Roman"/>
          <w:sz w:val="28"/>
          <w:szCs w:val="28"/>
        </w:rPr>
        <w:t xml:space="preserve">для заведующего хозяйством - с </w:t>
      </w:r>
      <w:r w:rsidR="00F474DE">
        <w:rPr>
          <w:rStyle w:val="FontStyle12"/>
          <w:rFonts w:ascii="Times New Roman" w:hAnsi="Times New Roman" w:cs="Times New Roman"/>
          <w:sz w:val="28"/>
          <w:szCs w:val="28"/>
        </w:rPr>
        <w:t>7,30</w:t>
      </w:r>
      <w:r>
        <w:rPr>
          <w:rStyle w:val="FontStyle12"/>
          <w:rFonts w:ascii="Times New Roman" w:hAnsi="Times New Roman" w:cs="Times New Roman"/>
          <w:sz w:val="28"/>
          <w:szCs w:val="28"/>
        </w:rPr>
        <w:t xml:space="preserve">ч до </w:t>
      </w:r>
      <w:r w:rsidR="00F474DE">
        <w:rPr>
          <w:rStyle w:val="FontStyle12"/>
          <w:rFonts w:ascii="Times New Roman" w:hAnsi="Times New Roman" w:cs="Times New Roman"/>
          <w:sz w:val="28"/>
          <w:szCs w:val="28"/>
        </w:rPr>
        <w:t>16.00</w:t>
      </w:r>
      <w:r>
        <w:rPr>
          <w:rStyle w:val="FontStyle12"/>
          <w:rFonts w:ascii="Times New Roman" w:hAnsi="Times New Roman" w:cs="Times New Roman"/>
          <w:sz w:val="28"/>
          <w:szCs w:val="28"/>
        </w:rPr>
        <w:t>ч, перерыв с 1</w:t>
      </w:r>
      <w:r w:rsidR="00F474DE">
        <w:rPr>
          <w:rStyle w:val="FontStyle12"/>
          <w:rFonts w:ascii="Times New Roman" w:hAnsi="Times New Roman" w:cs="Times New Roman"/>
          <w:sz w:val="28"/>
          <w:szCs w:val="28"/>
        </w:rPr>
        <w:t>2,30</w:t>
      </w:r>
      <w:r>
        <w:rPr>
          <w:rStyle w:val="FontStyle12"/>
          <w:rFonts w:ascii="Times New Roman" w:hAnsi="Times New Roman" w:cs="Times New Roman"/>
          <w:sz w:val="28"/>
          <w:szCs w:val="28"/>
        </w:rPr>
        <w:t>ч до 13ч.</w:t>
      </w:r>
    </w:p>
    <w:p w:rsidR="00257665" w:rsidRDefault="00257665">
      <w:pPr>
        <w:shd w:val="clear" w:color="auto" w:fill="FFFFFF"/>
        <w:tabs>
          <w:tab w:val="left" w:pos="1181"/>
        </w:tabs>
        <w:spacing w:line="200" w:lineRule="atLeast"/>
        <w:ind w:firstLine="705"/>
        <w:jc w:val="both"/>
        <w:rPr>
          <w:rFonts w:ascii="Times New Roman" w:hAnsi="Times New Roman"/>
          <w:spacing w:val="-2"/>
          <w:sz w:val="28"/>
          <w:szCs w:val="28"/>
        </w:rPr>
      </w:pPr>
      <w:r>
        <w:rPr>
          <w:rFonts w:ascii="Times New Roman" w:hAnsi="Times New Roman"/>
          <w:spacing w:val="-1"/>
          <w:sz w:val="28"/>
          <w:szCs w:val="28"/>
        </w:rPr>
        <w:t>5.4. Графики работы утверждаются Работодателем, объявляются Р</w:t>
      </w:r>
      <w:r>
        <w:rPr>
          <w:rFonts w:ascii="Times New Roman" w:hAnsi="Times New Roman"/>
          <w:spacing w:val="-2"/>
          <w:sz w:val="28"/>
          <w:szCs w:val="28"/>
        </w:rPr>
        <w:t xml:space="preserve">аботникам под расписку и вывешиваются на видном месте не позднее, чем за </w:t>
      </w:r>
      <w:r>
        <w:rPr>
          <w:rFonts w:ascii="Times New Roman" w:hAnsi="Times New Roman"/>
          <w:sz w:val="28"/>
          <w:szCs w:val="28"/>
        </w:rPr>
        <w:t>один месяц до его введения в действие.</w:t>
      </w:r>
    </w:p>
    <w:p w:rsidR="00257665" w:rsidRDefault="00257665">
      <w:pPr>
        <w:shd w:val="clear" w:color="auto" w:fill="FFFFFF"/>
        <w:tabs>
          <w:tab w:val="left" w:pos="1181"/>
        </w:tabs>
        <w:spacing w:line="200" w:lineRule="atLeast"/>
        <w:ind w:firstLine="705"/>
        <w:jc w:val="both"/>
        <w:rPr>
          <w:rFonts w:ascii="Times New Roman" w:hAnsi="Times New Roman"/>
          <w:spacing w:val="-3"/>
          <w:sz w:val="28"/>
          <w:szCs w:val="28"/>
        </w:rPr>
      </w:pPr>
      <w:r>
        <w:rPr>
          <w:rFonts w:ascii="Times New Roman" w:hAnsi="Times New Roman"/>
          <w:spacing w:val="-2"/>
          <w:sz w:val="28"/>
          <w:szCs w:val="28"/>
        </w:rPr>
        <w:t xml:space="preserve">5.5. Расписание </w:t>
      </w:r>
      <w:r w:rsidR="00F474DE">
        <w:rPr>
          <w:rFonts w:ascii="Times New Roman" w:hAnsi="Times New Roman"/>
          <w:spacing w:val="-2"/>
          <w:sz w:val="28"/>
          <w:szCs w:val="28"/>
        </w:rPr>
        <w:t xml:space="preserve">НОД </w:t>
      </w:r>
      <w:r>
        <w:rPr>
          <w:rFonts w:ascii="Times New Roman" w:hAnsi="Times New Roman"/>
          <w:spacing w:val="-2"/>
          <w:sz w:val="28"/>
          <w:szCs w:val="28"/>
        </w:rPr>
        <w:t xml:space="preserve"> составляется и </w:t>
      </w:r>
      <w:r>
        <w:rPr>
          <w:rFonts w:ascii="Times New Roman" w:hAnsi="Times New Roman"/>
          <w:sz w:val="28"/>
          <w:szCs w:val="28"/>
        </w:rPr>
        <w:t>утверждается заведующим МБДОУ.</w:t>
      </w:r>
    </w:p>
    <w:p w:rsidR="00257665" w:rsidRDefault="00257665">
      <w:pPr>
        <w:shd w:val="clear" w:color="auto" w:fill="FFFFFF"/>
        <w:tabs>
          <w:tab w:val="left" w:pos="90"/>
          <w:tab w:val="left" w:pos="1181"/>
        </w:tabs>
        <w:spacing w:line="200" w:lineRule="atLeast"/>
        <w:ind w:firstLine="705"/>
        <w:jc w:val="both"/>
        <w:rPr>
          <w:rFonts w:ascii="Times New Roman" w:hAnsi="Times New Roman"/>
          <w:spacing w:val="-1"/>
          <w:sz w:val="28"/>
          <w:szCs w:val="28"/>
        </w:rPr>
      </w:pPr>
      <w:r>
        <w:rPr>
          <w:rFonts w:ascii="Times New Roman" w:hAnsi="Times New Roman"/>
          <w:spacing w:val="-3"/>
          <w:sz w:val="28"/>
          <w:szCs w:val="28"/>
        </w:rPr>
        <w:t xml:space="preserve">5.6. В дни каникул </w:t>
      </w:r>
      <w:r w:rsidR="00F474DE">
        <w:rPr>
          <w:rFonts w:ascii="Times New Roman" w:hAnsi="Times New Roman"/>
          <w:spacing w:val="-3"/>
          <w:sz w:val="28"/>
          <w:szCs w:val="28"/>
        </w:rPr>
        <w:t xml:space="preserve">НОД </w:t>
      </w:r>
      <w:r>
        <w:rPr>
          <w:rFonts w:ascii="Times New Roman" w:hAnsi="Times New Roman"/>
          <w:spacing w:val="-3"/>
          <w:sz w:val="28"/>
          <w:szCs w:val="28"/>
        </w:rPr>
        <w:t xml:space="preserve"> проводятся в игровой форме и только на </w:t>
      </w:r>
      <w:r>
        <w:rPr>
          <w:rFonts w:ascii="Times New Roman" w:hAnsi="Times New Roman"/>
          <w:sz w:val="28"/>
          <w:szCs w:val="28"/>
        </w:rPr>
        <w:t>знакомом материале.</w:t>
      </w:r>
    </w:p>
    <w:p w:rsidR="00257665" w:rsidRDefault="00257665">
      <w:pPr>
        <w:shd w:val="clear" w:color="auto" w:fill="FFFFFF"/>
        <w:tabs>
          <w:tab w:val="left" w:pos="1181"/>
        </w:tabs>
        <w:spacing w:line="200" w:lineRule="atLeast"/>
        <w:ind w:firstLine="705"/>
        <w:jc w:val="both"/>
        <w:rPr>
          <w:rFonts w:ascii="Times New Roman" w:hAnsi="Times New Roman"/>
          <w:spacing w:val="-3"/>
          <w:sz w:val="28"/>
          <w:szCs w:val="28"/>
        </w:rPr>
      </w:pPr>
      <w:r>
        <w:rPr>
          <w:rFonts w:ascii="Times New Roman" w:hAnsi="Times New Roman"/>
          <w:spacing w:val="-1"/>
          <w:sz w:val="28"/>
          <w:szCs w:val="28"/>
        </w:rPr>
        <w:t>5.7. Ежемесячно проводятся итоговые интегрированные занятия.</w:t>
      </w:r>
    </w:p>
    <w:p w:rsidR="00257665" w:rsidRDefault="00257665">
      <w:pPr>
        <w:shd w:val="clear" w:color="auto" w:fill="FFFFFF"/>
        <w:tabs>
          <w:tab w:val="left" w:pos="1181"/>
        </w:tabs>
        <w:spacing w:line="200" w:lineRule="atLeast"/>
        <w:ind w:firstLine="705"/>
        <w:jc w:val="both"/>
        <w:rPr>
          <w:rFonts w:ascii="Times New Roman" w:hAnsi="Times New Roman"/>
          <w:spacing w:val="-3"/>
          <w:sz w:val="28"/>
          <w:szCs w:val="28"/>
        </w:rPr>
      </w:pPr>
      <w:r>
        <w:rPr>
          <w:rFonts w:ascii="Times New Roman" w:hAnsi="Times New Roman"/>
          <w:spacing w:val="-3"/>
          <w:sz w:val="28"/>
          <w:szCs w:val="28"/>
        </w:rPr>
        <w:t xml:space="preserve">5.8. Посторонним лицам разрешается присутствовать в МБДОУ по </w:t>
      </w:r>
      <w:r>
        <w:rPr>
          <w:rFonts w:ascii="Times New Roman" w:hAnsi="Times New Roman"/>
          <w:sz w:val="28"/>
          <w:szCs w:val="28"/>
        </w:rPr>
        <w:t>согласованию с администрацией.</w:t>
      </w:r>
    </w:p>
    <w:p w:rsidR="00257665" w:rsidRDefault="00257665">
      <w:pPr>
        <w:shd w:val="clear" w:color="auto" w:fill="FFFFFF"/>
        <w:tabs>
          <w:tab w:val="left" w:pos="1181"/>
        </w:tabs>
        <w:spacing w:line="200" w:lineRule="atLeast"/>
        <w:ind w:firstLine="705"/>
        <w:jc w:val="both"/>
        <w:rPr>
          <w:rFonts w:ascii="Times New Roman" w:hAnsi="Times New Roman"/>
          <w:spacing w:val="-9"/>
          <w:sz w:val="28"/>
          <w:szCs w:val="28"/>
        </w:rPr>
      </w:pPr>
      <w:r>
        <w:rPr>
          <w:rFonts w:ascii="Times New Roman" w:hAnsi="Times New Roman"/>
          <w:spacing w:val="-3"/>
          <w:sz w:val="28"/>
          <w:szCs w:val="28"/>
        </w:rPr>
        <w:t xml:space="preserve">5.9. Не разрешается делать замечания педагогическим работникам по </w:t>
      </w:r>
      <w:r>
        <w:rPr>
          <w:rFonts w:ascii="Times New Roman" w:hAnsi="Times New Roman"/>
          <w:spacing w:val="-1"/>
          <w:sz w:val="28"/>
          <w:szCs w:val="28"/>
        </w:rPr>
        <w:t xml:space="preserve">поводу их работы в присутствии детей и родителей, во время проведения </w:t>
      </w:r>
      <w:r>
        <w:rPr>
          <w:rFonts w:ascii="Times New Roman" w:hAnsi="Times New Roman"/>
          <w:sz w:val="28"/>
          <w:szCs w:val="28"/>
        </w:rPr>
        <w:t>занятий.</w:t>
      </w:r>
    </w:p>
    <w:p w:rsidR="00257665" w:rsidRDefault="00257665">
      <w:pPr>
        <w:shd w:val="clear" w:color="auto" w:fill="FFFFFF"/>
        <w:tabs>
          <w:tab w:val="left" w:pos="1349"/>
        </w:tabs>
        <w:spacing w:line="200" w:lineRule="atLeast"/>
        <w:ind w:firstLine="705"/>
        <w:jc w:val="both"/>
        <w:rPr>
          <w:rFonts w:ascii="Times New Roman" w:hAnsi="Times New Roman"/>
          <w:spacing w:val="-1"/>
          <w:sz w:val="28"/>
          <w:szCs w:val="28"/>
        </w:rPr>
      </w:pPr>
      <w:r>
        <w:rPr>
          <w:rFonts w:ascii="Times New Roman" w:hAnsi="Times New Roman"/>
          <w:spacing w:val="-9"/>
          <w:sz w:val="28"/>
          <w:szCs w:val="28"/>
        </w:rPr>
        <w:t xml:space="preserve">5.10. </w:t>
      </w:r>
      <w:r>
        <w:rPr>
          <w:rFonts w:ascii="Times New Roman" w:hAnsi="Times New Roman"/>
          <w:spacing w:val="-2"/>
          <w:sz w:val="28"/>
          <w:szCs w:val="28"/>
        </w:rPr>
        <w:t xml:space="preserve">В случае неявки на работу по болезни или другим уважительным </w:t>
      </w:r>
      <w:r>
        <w:rPr>
          <w:rFonts w:ascii="Times New Roman" w:hAnsi="Times New Roman"/>
          <w:sz w:val="28"/>
          <w:szCs w:val="28"/>
        </w:rPr>
        <w:t>причинам работник обязан:</w:t>
      </w:r>
    </w:p>
    <w:p w:rsidR="00257665" w:rsidRDefault="00257665">
      <w:pPr>
        <w:numPr>
          <w:ilvl w:val="0"/>
          <w:numId w:val="16"/>
        </w:numPr>
        <w:shd w:val="clear" w:color="auto" w:fill="FFFFFF"/>
        <w:tabs>
          <w:tab w:val="left" w:pos="725"/>
        </w:tabs>
        <w:spacing w:line="200" w:lineRule="atLeast"/>
        <w:ind w:left="703" w:hanging="363"/>
        <w:jc w:val="both"/>
        <w:rPr>
          <w:rFonts w:ascii="Times New Roman" w:hAnsi="Times New Roman"/>
          <w:spacing w:val="-3"/>
          <w:sz w:val="28"/>
          <w:szCs w:val="28"/>
        </w:rPr>
      </w:pPr>
      <w:r>
        <w:rPr>
          <w:rFonts w:ascii="Times New Roman" w:hAnsi="Times New Roman"/>
          <w:spacing w:val="-1"/>
          <w:sz w:val="28"/>
          <w:szCs w:val="28"/>
        </w:rPr>
        <w:t>своевременно известить администрацию;</w:t>
      </w:r>
    </w:p>
    <w:p w:rsidR="00257665" w:rsidRDefault="00257665">
      <w:pPr>
        <w:numPr>
          <w:ilvl w:val="0"/>
          <w:numId w:val="16"/>
        </w:numPr>
        <w:shd w:val="clear" w:color="auto" w:fill="FFFFFF"/>
        <w:tabs>
          <w:tab w:val="left" w:pos="725"/>
        </w:tabs>
        <w:spacing w:line="200" w:lineRule="atLeast"/>
        <w:ind w:left="703" w:hanging="363"/>
        <w:jc w:val="both"/>
        <w:rPr>
          <w:rFonts w:ascii="Times New Roman" w:hAnsi="Times New Roman"/>
          <w:spacing w:val="-3"/>
          <w:sz w:val="28"/>
          <w:szCs w:val="28"/>
        </w:rPr>
      </w:pPr>
      <w:r>
        <w:rPr>
          <w:rFonts w:ascii="Times New Roman" w:hAnsi="Times New Roman"/>
          <w:spacing w:val="-3"/>
          <w:sz w:val="28"/>
          <w:szCs w:val="28"/>
        </w:rPr>
        <w:t xml:space="preserve">предоставить соответствующий документ (листок временной </w:t>
      </w:r>
      <w:r>
        <w:rPr>
          <w:rFonts w:ascii="Times New Roman" w:hAnsi="Times New Roman"/>
          <w:spacing w:val="-2"/>
          <w:sz w:val="28"/>
          <w:szCs w:val="28"/>
        </w:rPr>
        <w:t>нетрудоспособности) в первый день выхода на работу.</w:t>
      </w:r>
    </w:p>
    <w:p w:rsidR="00257665" w:rsidRDefault="00257665">
      <w:pPr>
        <w:shd w:val="clear" w:color="auto" w:fill="FFFFFF"/>
        <w:spacing w:line="200" w:lineRule="atLeast"/>
        <w:ind w:firstLine="70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3"/>
          <w:sz w:val="28"/>
          <w:szCs w:val="28"/>
        </w:rPr>
        <w:t xml:space="preserve">5.11.В соответствии со статьей 112 Трудового кодекса Российской </w:t>
      </w:r>
      <w:r>
        <w:rPr>
          <w:rFonts w:ascii="Times New Roman" w:hAnsi="Times New Roman"/>
          <w:spacing w:val="-1"/>
          <w:sz w:val="28"/>
          <w:szCs w:val="28"/>
        </w:rPr>
        <w:t>Федерации нерабочими праздничными днями являются:</w:t>
      </w:r>
    </w:p>
    <w:p w:rsidR="00257665" w:rsidRDefault="00257665">
      <w:pPr>
        <w:numPr>
          <w:ilvl w:val="0"/>
          <w:numId w:val="18"/>
        </w:numPr>
        <w:rPr>
          <w:rFonts w:ascii="Times New Roman" w:hAnsi="Times New Roman"/>
          <w:sz w:val="28"/>
          <w:szCs w:val="28"/>
        </w:rPr>
      </w:pPr>
      <w:bookmarkStart w:id="66" w:name="p_8872248"/>
      <w:bookmarkEnd w:id="66"/>
      <w:r>
        <w:rPr>
          <w:rFonts w:ascii="Times New Roman" w:hAnsi="Times New Roman"/>
          <w:sz w:val="28"/>
          <w:szCs w:val="28"/>
        </w:rPr>
        <w:t>1, 2, 3, 4, 5, 6 и 8 января - Новогодние каникулы;</w:t>
      </w:r>
    </w:p>
    <w:p w:rsidR="00257665" w:rsidRDefault="00257665">
      <w:pPr>
        <w:numPr>
          <w:ilvl w:val="0"/>
          <w:numId w:val="18"/>
        </w:numPr>
        <w:rPr>
          <w:rFonts w:ascii="Times New Roman" w:hAnsi="Times New Roman"/>
          <w:sz w:val="28"/>
          <w:szCs w:val="28"/>
        </w:rPr>
      </w:pPr>
      <w:bookmarkStart w:id="67" w:name="block_11213"/>
      <w:bookmarkStart w:id="68" w:name="p_1050"/>
      <w:bookmarkEnd w:id="67"/>
      <w:bookmarkEnd w:id="68"/>
      <w:r>
        <w:rPr>
          <w:rFonts w:ascii="Times New Roman" w:hAnsi="Times New Roman"/>
          <w:sz w:val="28"/>
          <w:szCs w:val="28"/>
        </w:rPr>
        <w:t>7 января - Рождество Христово;</w:t>
      </w:r>
    </w:p>
    <w:p w:rsidR="00257665" w:rsidRDefault="00257665">
      <w:pPr>
        <w:numPr>
          <w:ilvl w:val="0"/>
          <w:numId w:val="18"/>
        </w:numPr>
        <w:rPr>
          <w:rFonts w:ascii="Times New Roman" w:hAnsi="Times New Roman"/>
          <w:sz w:val="28"/>
          <w:szCs w:val="28"/>
        </w:rPr>
      </w:pPr>
      <w:bookmarkStart w:id="69" w:name="block_11204"/>
      <w:bookmarkStart w:id="70" w:name="p_1051"/>
      <w:bookmarkEnd w:id="69"/>
      <w:bookmarkEnd w:id="70"/>
      <w:r>
        <w:rPr>
          <w:rFonts w:ascii="Times New Roman" w:hAnsi="Times New Roman"/>
          <w:sz w:val="28"/>
          <w:szCs w:val="28"/>
        </w:rPr>
        <w:t>23 февраля - День защитника Отечества;</w:t>
      </w:r>
    </w:p>
    <w:p w:rsidR="00257665" w:rsidRDefault="00257665">
      <w:pPr>
        <w:numPr>
          <w:ilvl w:val="0"/>
          <w:numId w:val="18"/>
        </w:numPr>
        <w:rPr>
          <w:rFonts w:ascii="Times New Roman" w:hAnsi="Times New Roman"/>
          <w:sz w:val="28"/>
          <w:szCs w:val="28"/>
        </w:rPr>
      </w:pPr>
      <w:bookmarkStart w:id="71" w:name="block_11205"/>
      <w:bookmarkStart w:id="72" w:name="p_1052"/>
      <w:bookmarkEnd w:id="71"/>
      <w:bookmarkEnd w:id="72"/>
      <w:r>
        <w:rPr>
          <w:rFonts w:ascii="Times New Roman" w:hAnsi="Times New Roman"/>
          <w:sz w:val="28"/>
          <w:szCs w:val="28"/>
        </w:rPr>
        <w:t>8 марта - Международный женский день;</w:t>
      </w:r>
    </w:p>
    <w:p w:rsidR="00257665" w:rsidRDefault="00257665">
      <w:pPr>
        <w:numPr>
          <w:ilvl w:val="0"/>
          <w:numId w:val="18"/>
        </w:numPr>
        <w:rPr>
          <w:rFonts w:ascii="Times New Roman" w:hAnsi="Times New Roman"/>
          <w:sz w:val="28"/>
          <w:szCs w:val="28"/>
        </w:rPr>
      </w:pPr>
      <w:bookmarkStart w:id="73" w:name="block_11206"/>
      <w:bookmarkStart w:id="74" w:name="p_3335"/>
      <w:bookmarkEnd w:id="73"/>
      <w:bookmarkEnd w:id="74"/>
      <w:r>
        <w:rPr>
          <w:rFonts w:ascii="Times New Roman" w:hAnsi="Times New Roman"/>
          <w:sz w:val="28"/>
          <w:szCs w:val="28"/>
        </w:rPr>
        <w:t>1 мая - Праздник Весны и Труда;</w:t>
      </w:r>
    </w:p>
    <w:p w:rsidR="00257665" w:rsidRDefault="00257665">
      <w:pPr>
        <w:numPr>
          <w:ilvl w:val="0"/>
          <w:numId w:val="18"/>
        </w:numPr>
        <w:rPr>
          <w:rFonts w:ascii="Times New Roman" w:hAnsi="Times New Roman"/>
          <w:sz w:val="28"/>
          <w:szCs w:val="28"/>
        </w:rPr>
      </w:pPr>
      <w:bookmarkStart w:id="75" w:name="p_1054"/>
      <w:bookmarkEnd w:id="75"/>
      <w:r>
        <w:rPr>
          <w:rFonts w:ascii="Times New Roman" w:hAnsi="Times New Roman"/>
          <w:sz w:val="28"/>
          <w:szCs w:val="28"/>
        </w:rPr>
        <w:t>9 мая - День Победы;</w:t>
      </w:r>
    </w:p>
    <w:p w:rsidR="00257665" w:rsidRDefault="00257665">
      <w:pPr>
        <w:numPr>
          <w:ilvl w:val="0"/>
          <w:numId w:val="18"/>
        </w:numPr>
        <w:rPr>
          <w:rFonts w:ascii="Times New Roman" w:hAnsi="Times New Roman"/>
          <w:sz w:val="28"/>
          <w:szCs w:val="28"/>
        </w:rPr>
      </w:pPr>
      <w:bookmarkStart w:id="76" w:name="block_11218"/>
      <w:bookmarkStart w:id="77" w:name="p_1055"/>
      <w:bookmarkEnd w:id="76"/>
      <w:bookmarkEnd w:id="77"/>
      <w:r>
        <w:rPr>
          <w:rFonts w:ascii="Times New Roman" w:hAnsi="Times New Roman"/>
          <w:sz w:val="28"/>
          <w:szCs w:val="28"/>
        </w:rPr>
        <w:t>12 июня - День России;</w:t>
      </w:r>
    </w:p>
    <w:p w:rsidR="00257665" w:rsidRDefault="00257665">
      <w:pPr>
        <w:numPr>
          <w:ilvl w:val="0"/>
          <w:numId w:val="18"/>
        </w:numPr>
        <w:rPr>
          <w:rFonts w:ascii="Times New Roman" w:hAnsi="Times New Roman"/>
          <w:color w:val="000000"/>
          <w:sz w:val="28"/>
          <w:szCs w:val="28"/>
        </w:rPr>
      </w:pPr>
      <w:bookmarkStart w:id="78" w:name="block_11219"/>
      <w:bookmarkStart w:id="79" w:name="p_3336"/>
      <w:bookmarkEnd w:id="78"/>
      <w:bookmarkEnd w:id="79"/>
      <w:r>
        <w:rPr>
          <w:rFonts w:ascii="Times New Roman" w:hAnsi="Times New Roman"/>
          <w:sz w:val="28"/>
          <w:szCs w:val="28"/>
        </w:rPr>
        <w:t>4 ноября - День народного единства.</w:t>
      </w:r>
    </w:p>
    <w:p w:rsidR="00257665" w:rsidRDefault="00257665">
      <w:pPr>
        <w:shd w:val="clear" w:color="auto" w:fill="FFFFFF"/>
        <w:spacing w:line="20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 совпадении выходного и нерабочего праздничного дней выходной день переносится на следующий после праздничного рабочий день</w:t>
      </w:r>
      <w:r>
        <w:rPr>
          <w:rFonts w:ascii="Times New Roman" w:hAnsi="Times New Roman"/>
          <w:color w:val="000000"/>
          <w:spacing w:val="-1"/>
          <w:sz w:val="28"/>
          <w:szCs w:val="28"/>
        </w:rPr>
        <w:t>.</w:t>
      </w:r>
    </w:p>
    <w:p w:rsidR="00257665" w:rsidRDefault="00257665">
      <w:pPr>
        <w:shd w:val="clear" w:color="auto" w:fill="FFFFFF"/>
        <w:spacing w:line="200" w:lineRule="atLeast"/>
        <w:ind w:firstLine="705"/>
        <w:jc w:val="both"/>
        <w:rPr>
          <w:rFonts w:ascii="Times New Roman" w:hAnsi="Times New Roman"/>
          <w:color w:val="000000"/>
          <w:sz w:val="28"/>
          <w:szCs w:val="28"/>
        </w:rPr>
      </w:pPr>
      <w:bookmarkStart w:id="80" w:name="p_4642"/>
      <w:bookmarkEnd w:id="80"/>
      <w:r>
        <w:rPr>
          <w:rFonts w:ascii="Times New Roman" w:hAnsi="Times New Roman"/>
          <w:sz w:val="28"/>
          <w:szCs w:val="28"/>
        </w:rPr>
        <w:t xml:space="preserve">5.12. </w:t>
      </w:r>
      <w:r>
        <w:rPr>
          <w:rFonts w:ascii="Times New Roman" w:hAnsi="Times New Roman"/>
          <w:color w:val="000000"/>
          <w:sz w:val="28"/>
          <w:szCs w:val="28"/>
        </w:rPr>
        <w:t>Работа в выходные и нерабочие праздничные дни запрещается.</w:t>
      </w:r>
    </w:p>
    <w:p w:rsidR="00257665" w:rsidRDefault="00257665">
      <w:pPr>
        <w:shd w:val="clear" w:color="auto" w:fill="FFFFFF"/>
        <w:spacing w:line="200" w:lineRule="atLeast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bookmarkStart w:id="81" w:name="block_1131"/>
      <w:bookmarkStart w:id="82" w:name="p_4643"/>
      <w:bookmarkEnd w:id="81"/>
      <w:bookmarkEnd w:id="82"/>
      <w:r>
        <w:rPr>
          <w:rFonts w:ascii="Times New Roman" w:hAnsi="Times New Roman"/>
          <w:color w:val="000000"/>
          <w:sz w:val="28"/>
          <w:szCs w:val="28"/>
        </w:rPr>
        <w:t>Привлечение Работников к работе в выходные и нерабочие праздничные дни производится с их письменного согласия  и с учетом мнения выборного органа первичной профсоюзной организации.</w:t>
      </w:r>
    </w:p>
    <w:p w:rsidR="00257665" w:rsidRDefault="00257665">
      <w:pPr>
        <w:shd w:val="clear" w:color="auto" w:fill="FFFFFF"/>
        <w:spacing w:line="200" w:lineRule="atLeast"/>
        <w:ind w:firstLine="709"/>
        <w:jc w:val="both"/>
        <w:rPr>
          <w:rFonts w:ascii="Times New Roman" w:hAnsi="Times New Roman"/>
          <w:spacing w:val="-1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Привлечение работников к работе в выходные и нерабочие праздничные дни производится по письменному распоряжению Работодателя.</w:t>
      </w:r>
    </w:p>
    <w:p w:rsidR="00257665" w:rsidRDefault="00257665">
      <w:pPr>
        <w:shd w:val="clear" w:color="auto" w:fill="FFFFFF"/>
        <w:tabs>
          <w:tab w:val="left" w:pos="1334"/>
        </w:tabs>
        <w:spacing w:line="200" w:lineRule="atLeast"/>
        <w:ind w:firstLine="705"/>
        <w:jc w:val="both"/>
        <w:rPr>
          <w:rFonts w:ascii="Times New Roman" w:hAnsi="Times New Roman"/>
          <w:spacing w:val="-1"/>
          <w:sz w:val="28"/>
          <w:szCs w:val="28"/>
        </w:rPr>
      </w:pPr>
      <w:r>
        <w:rPr>
          <w:rFonts w:ascii="Times New Roman" w:hAnsi="Times New Roman"/>
          <w:spacing w:val="-1"/>
          <w:sz w:val="28"/>
          <w:szCs w:val="28"/>
        </w:rPr>
        <w:t xml:space="preserve">5.13. Работникам предоставляются ежегодные отпуска с сохранением места работы и среднего заработка. Очередность предоставления оплачиваемых </w:t>
      </w:r>
      <w:r>
        <w:rPr>
          <w:rFonts w:ascii="Times New Roman" w:hAnsi="Times New Roman"/>
          <w:spacing w:val="-2"/>
          <w:sz w:val="28"/>
          <w:szCs w:val="28"/>
        </w:rPr>
        <w:t xml:space="preserve">отпусков определяется ежегодно в соответствии с графиком отпусков, </w:t>
      </w:r>
      <w:r>
        <w:rPr>
          <w:rFonts w:ascii="Times New Roman" w:hAnsi="Times New Roman"/>
          <w:spacing w:val="-1"/>
          <w:sz w:val="28"/>
          <w:szCs w:val="28"/>
        </w:rPr>
        <w:t xml:space="preserve">утверждаемым Работодателем не позднее, чем за 2 недели до наступления календарного года. </w:t>
      </w:r>
    </w:p>
    <w:p w:rsidR="00257665" w:rsidRDefault="00257665">
      <w:pPr>
        <w:shd w:val="clear" w:color="auto" w:fill="FFFFFF"/>
        <w:tabs>
          <w:tab w:val="left" w:pos="1334"/>
        </w:tabs>
        <w:spacing w:line="200" w:lineRule="atLeast"/>
        <w:ind w:firstLine="705"/>
        <w:jc w:val="both"/>
        <w:rPr>
          <w:rFonts w:ascii="Times New Roman" w:hAnsi="Times New Roman"/>
          <w:spacing w:val="-1"/>
          <w:sz w:val="28"/>
          <w:szCs w:val="28"/>
        </w:rPr>
      </w:pPr>
      <w:r>
        <w:rPr>
          <w:rFonts w:ascii="Times New Roman" w:hAnsi="Times New Roman"/>
          <w:spacing w:val="-1"/>
          <w:sz w:val="28"/>
          <w:szCs w:val="28"/>
        </w:rPr>
        <w:t xml:space="preserve">О времени начала отпуска Работник должен быть извещен </w:t>
      </w:r>
      <w:r>
        <w:rPr>
          <w:rFonts w:ascii="Times New Roman" w:hAnsi="Times New Roman"/>
          <w:sz w:val="28"/>
          <w:szCs w:val="28"/>
        </w:rPr>
        <w:t>не позднее, чем за 2 недели до его начала.</w:t>
      </w:r>
    </w:p>
    <w:p w:rsidR="00257665" w:rsidRDefault="00257665">
      <w:pPr>
        <w:shd w:val="clear" w:color="auto" w:fill="FFFFFF"/>
        <w:tabs>
          <w:tab w:val="left" w:pos="1334"/>
        </w:tabs>
        <w:spacing w:line="200" w:lineRule="atLeast"/>
        <w:ind w:firstLine="705"/>
        <w:jc w:val="both"/>
        <w:rPr>
          <w:rFonts w:ascii="Times New Roman" w:hAnsi="Times New Roman"/>
          <w:spacing w:val="-3"/>
          <w:sz w:val="28"/>
          <w:szCs w:val="28"/>
        </w:rPr>
      </w:pPr>
      <w:r>
        <w:rPr>
          <w:rFonts w:ascii="Times New Roman" w:hAnsi="Times New Roman"/>
          <w:spacing w:val="-1"/>
          <w:sz w:val="28"/>
          <w:szCs w:val="28"/>
        </w:rPr>
        <w:t xml:space="preserve">5.14. График отпусков составляется заведующим МБДОУ по </w:t>
      </w:r>
      <w:r>
        <w:rPr>
          <w:rFonts w:ascii="Times New Roman" w:hAnsi="Times New Roman"/>
          <w:spacing w:val="-2"/>
          <w:sz w:val="28"/>
          <w:szCs w:val="28"/>
        </w:rPr>
        <w:t xml:space="preserve">согласованию с работником с учетом необходимости обеспечения нормальной </w:t>
      </w:r>
      <w:r>
        <w:rPr>
          <w:rFonts w:ascii="Times New Roman" w:hAnsi="Times New Roman"/>
          <w:spacing w:val="-1"/>
          <w:sz w:val="28"/>
          <w:szCs w:val="28"/>
        </w:rPr>
        <w:t>работы МБДОУ и благоприятных условий для отдыха Работников.</w:t>
      </w:r>
    </w:p>
    <w:p w:rsidR="00257665" w:rsidRDefault="00257665">
      <w:pPr>
        <w:shd w:val="clear" w:color="auto" w:fill="FFFFFF"/>
        <w:tabs>
          <w:tab w:val="left" w:pos="1344"/>
        </w:tabs>
        <w:spacing w:line="200" w:lineRule="atLeast"/>
        <w:ind w:firstLine="705"/>
        <w:jc w:val="both"/>
        <w:rPr>
          <w:rStyle w:val="FontStyle12"/>
          <w:rFonts w:ascii="Times New Roman" w:hAnsi="Times New Roman" w:cs="Times New Roman"/>
          <w:spacing w:val="-3"/>
          <w:sz w:val="28"/>
          <w:szCs w:val="28"/>
        </w:rPr>
      </w:pPr>
      <w:r>
        <w:rPr>
          <w:rFonts w:ascii="Times New Roman" w:hAnsi="Times New Roman"/>
          <w:spacing w:val="-3"/>
          <w:sz w:val="28"/>
          <w:szCs w:val="28"/>
        </w:rPr>
        <w:t xml:space="preserve">5.15. Работодатель организует учет рабочего времени и его </w:t>
      </w:r>
      <w:r>
        <w:rPr>
          <w:rFonts w:ascii="Times New Roman" w:hAnsi="Times New Roman"/>
          <w:spacing w:val="-1"/>
          <w:sz w:val="28"/>
          <w:szCs w:val="28"/>
        </w:rPr>
        <w:t xml:space="preserve">использование всеми Работниками МБДОУ. </w:t>
      </w:r>
    </w:p>
    <w:p w:rsidR="00257665" w:rsidRDefault="00257665">
      <w:pPr>
        <w:shd w:val="clear" w:color="auto" w:fill="FFFFFF"/>
        <w:tabs>
          <w:tab w:val="left" w:pos="1344"/>
        </w:tabs>
        <w:spacing w:line="200" w:lineRule="atLeast"/>
        <w:ind w:firstLine="705"/>
        <w:jc w:val="both"/>
        <w:rPr>
          <w:rStyle w:val="FontStyle12"/>
          <w:rFonts w:ascii="Times New Roman" w:hAnsi="Times New Roman" w:cs="Times New Roman"/>
          <w:spacing w:val="-1"/>
          <w:sz w:val="28"/>
          <w:szCs w:val="28"/>
        </w:rPr>
      </w:pPr>
      <w:r>
        <w:rPr>
          <w:rStyle w:val="FontStyle12"/>
          <w:rFonts w:ascii="Times New Roman" w:hAnsi="Times New Roman" w:cs="Times New Roman"/>
          <w:spacing w:val="-3"/>
          <w:sz w:val="28"/>
          <w:szCs w:val="28"/>
        </w:rPr>
        <w:t xml:space="preserve">5.16. Общие собрания коллектива проводятся по мере необходимости, но </w:t>
      </w:r>
      <w:r>
        <w:rPr>
          <w:rStyle w:val="FontStyle12"/>
          <w:rFonts w:ascii="Times New Roman" w:hAnsi="Times New Roman" w:cs="Times New Roman"/>
          <w:spacing w:val="-1"/>
          <w:sz w:val="28"/>
          <w:szCs w:val="28"/>
        </w:rPr>
        <w:t xml:space="preserve">не реже 1 раза в год. </w:t>
      </w:r>
    </w:p>
    <w:p w:rsidR="00257665" w:rsidRDefault="00257665">
      <w:pPr>
        <w:shd w:val="clear" w:color="auto" w:fill="FFFFFF"/>
        <w:tabs>
          <w:tab w:val="left" w:pos="1344"/>
        </w:tabs>
        <w:spacing w:line="200" w:lineRule="atLeast"/>
        <w:ind w:firstLine="705"/>
        <w:jc w:val="both"/>
        <w:rPr>
          <w:rStyle w:val="FontStyle12"/>
          <w:rFonts w:ascii="Times New Roman" w:hAnsi="Times New Roman" w:cs="Times New Roman"/>
          <w:sz w:val="28"/>
          <w:szCs w:val="28"/>
        </w:rPr>
      </w:pPr>
      <w:r>
        <w:rPr>
          <w:rStyle w:val="FontStyle12"/>
          <w:rFonts w:ascii="Times New Roman" w:hAnsi="Times New Roman" w:cs="Times New Roman"/>
          <w:spacing w:val="-1"/>
          <w:sz w:val="28"/>
          <w:szCs w:val="28"/>
        </w:rPr>
        <w:t xml:space="preserve">Заседания Педагогического совета проводятся не реже 1 раза в два месяца, педагогические часы проводятся не реже 2 раз в месяц. </w:t>
      </w:r>
    </w:p>
    <w:p w:rsidR="00257665" w:rsidRDefault="00257665">
      <w:pPr>
        <w:spacing w:line="200" w:lineRule="atLeast"/>
        <w:ind w:firstLine="709"/>
        <w:jc w:val="both"/>
        <w:rPr>
          <w:rStyle w:val="FontStyle12"/>
          <w:rFonts w:ascii="Times New Roman" w:hAnsi="Times New Roman" w:cs="Times New Roman"/>
          <w:sz w:val="28"/>
          <w:szCs w:val="28"/>
        </w:rPr>
      </w:pPr>
      <w:r>
        <w:rPr>
          <w:rStyle w:val="FontStyle12"/>
          <w:rFonts w:ascii="Times New Roman" w:hAnsi="Times New Roman" w:cs="Times New Roman"/>
          <w:sz w:val="28"/>
          <w:szCs w:val="28"/>
        </w:rPr>
        <w:t xml:space="preserve">Заседания методических объединений педагогов проводятся не чаще двух раз в  квартал. </w:t>
      </w:r>
    </w:p>
    <w:p w:rsidR="00257665" w:rsidRDefault="00257665">
      <w:pPr>
        <w:spacing w:line="200" w:lineRule="atLeast"/>
        <w:ind w:firstLine="709"/>
        <w:jc w:val="both"/>
        <w:rPr>
          <w:rStyle w:val="FontStyle12"/>
          <w:rFonts w:ascii="Times New Roman" w:hAnsi="Times New Roman" w:cs="Times New Roman"/>
          <w:spacing w:val="-1"/>
          <w:sz w:val="28"/>
          <w:szCs w:val="28"/>
        </w:rPr>
      </w:pPr>
      <w:r>
        <w:rPr>
          <w:rStyle w:val="FontStyle12"/>
          <w:rFonts w:ascii="Times New Roman" w:hAnsi="Times New Roman" w:cs="Times New Roman"/>
          <w:sz w:val="28"/>
          <w:szCs w:val="28"/>
        </w:rPr>
        <w:t>Общие родительские собрания созываются не реже одного раз в год, групповые – не реже четырех раз в год.</w:t>
      </w:r>
    </w:p>
    <w:p w:rsidR="00257665" w:rsidRDefault="00257665">
      <w:pPr>
        <w:shd w:val="clear" w:color="auto" w:fill="FFFFFF"/>
        <w:tabs>
          <w:tab w:val="left" w:pos="1344"/>
        </w:tabs>
        <w:spacing w:line="200" w:lineRule="atLeast"/>
        <w:ind w:firstLine="705"/>
        <w:jc w:val="both"/>
        <w:rPr>
          <w:rStyle w:val="FontStyle11"/>
          <w:rFonts w:ascii="Times New Roman" w:eastAsia="OpenSymbol" w:hAnsi="Times New Roman" w:cs="Times New Roman"/>
          <w:sz w:val="28"/>
          <w:szCs w:val="28"/>
        </w:rPr>
      </w:pPr>
      <w:r>
        <w:rPr>
          <w:rStyle w:val="FontStyle12"/>
          <w:rFonts w:ascii="Times New Roman" w:hAnsi="Times New Roman" w:cs="Times New Roman"/>
          <w:spacing w:val="-1"/>
          <w:sz w:val="28"/>
          <w:szCs w:val="28"/>
        </w:rPr>
        <w:t xml:space="preserve">Все заседания проводятся в нерабочее время, и не должны проводится более 2 </w:t>
      </w:r>
      <w:r>
        <w:rPr>
          <w:rStyle w:val="FontStyle12"/>
          <w:rFonts w:ascii="Times New Roman" w:hAnsi="Times New Roman" w:cs="Times New Roman"/>
          <w:sz w:val="28"/>
          <w:szCs w:val="28"/>
        </w:rPr>
        <w:t>часов, родительские собрания - более 1,5 часа.</w:t>
      </w:r>
    </w:p>
    <w:p w:rsidR="00257665" w:rsidRDefault="00257665">
      <w:pPr>
        <w:ind w:firstLine="705"/>
        <w:rPr>
          <w:rStyle w:val="FontStyle13"/>
          <w:rFonts w:ascii="Times New Roman" w:hAnsi="Times New Roman" w:cs="Times New Roman"/>
          <w:sz w:val="28"/>
          <w:szCs w:val="28"/>
        </w:rPr>
      </w:pPr>
      <w:r>
        <w:rPr>
          <w:rStyle w:val="FontStyle11"/>
          <w:rFonts w:ascii="Times New Roman" w:eastAsia="OpenSymbol" w:hAnsi="Times New Roman" w:cs="Times New Roman"/>
          <w:sz w:val="28"/>
          <w:szCs w:val="28"/>
        </w:rPr>
        <w:t xml:space="preserve">5.11. Родители (законные представители) воспитанников могут </w:t>
      </w:r>
      <w:r>
        <w:rPr>
          <w:rStyle w:val="FontStyle13"/>
          <w:rFonts w:ascii="Times New Roman" w:hAnsi="Times New Roman" w:cs="Times New Roman"/>
          <w:sz w:val="28"/>
          <w:szCs w:val="28"/>
        </w:rPr>
        <w:t xml:space="preserve">присутствовать во время  занятий в группе только с разрешения заведующего МБДОУ.  </w:t>
      </w:r>
    </w:p>
    <w:p w:rsidR="00257665" w:rsidRDefault="00257665">
      <w:pPr>
        <w:ind w:firstLine="705"/>
        <w:rPr>
          <w:rStyle w:val="FontStyle13"/>
          <w:rFonts w:ascii="Times New Roman" w:hAnsi="Times New Roman" w:cs="Times New Roman"/>
          <w:sz w:val="28"/>
          <w:szCs w:val="28"/>
        </w:rPr>
      </w:pPr>
      <w:r>
        <w:rPr>
          <w:rStyle w:val="FontStyle13"/>
          <w:rFonts w:ascii="Times New Roman" w:hAnsi="Times New Roman" w:cs="Times New Roman"/>
          <w:sz w:val="28"/>
          <w:szCs w:val="28"/>
        </w:rPr>
        <w:t xml:space="preserve">Вход в группу после начала занятия разрешается только заведующему МБДОУ в целях контроля. </w:t>
      </w:r>
    </w:p>
    <w:p w:rsidR="00257665" w:rsidRPr="008F3B3E" w:rsidRDefault="00257665">
      <w:pPr>
        <w:ind w:firstLine="705"/>
        <w:rPr>
          <w:rFonts w:ascii="Times New Roman" w:hAnsi="Times New Roman"/>
          <w:b/>
          <w:bCs/>
          <w:spacing w:val="-1"/>
          <w:sz w:val="28"/>
          <w:szCs w:val="28"/>
        </w:rPr>
      </w:pPr>
      <w:r>
        <w:rPr>
          <w:rStyle w:val="FontStyle13"/>
          <w:rFonts w:ascii="Times New Roman" w:hAnsi="Times New Roman" w:cs="Times New Roman"/>
          <w:sz w:val="28"/>
          <w:szCs w:val="28"/>
        </w:rPr>
        <w:t>Не разрешается делать педагогическим работникам замечания по поводу их работы во время проведения занятия, а также в присутствии воспитанников, работников МБДОУ и родителей (законных представителей) воспитанников.</w:t>
      </w:r>
    </w:p>
    <w:p w:rsidR="00257665" w:rsidRDefault="00257665">
      <w:pPr>
        <w:shd w:val="clear" w:color="auto" w:fill="FFFFFF"/>
        <w:spacing w:line="200" w:lineRule="atLeast"/>
        <w:ind w:firstLine="709"/>
        <w:jc w:val="both"/>
        <w:rPr>
          <w:rFonts w:ascii="Times New Roman" w:hAnsi="Times New Roman"/>
          <w:spacing w:val="-8"/>
          <w:sz w:val="28"/>
          <w:szCs w:val="28"/>
        </w:rPr>
      </w:pPr>
      <w:r w:rsidRPr="008F3B3E">
        <w:rPr>
          <w:rFonts w:ascii="Times New Roman" w:hAnsi="Times New Roman"/>
          <w:b/>
          <w:bCs/>
          <w:spacing w:val="-1"/>
          <w:sz w:val="28"/>
          <w:szCs w:val="28"/>
        </w:rPr>
        <w:t>6</w:t>
      </w:r>
      <w:r>
        <w:rPr>
          <w:rFonts w:ascii="Times New Roman" w:hAnsi="Times New Roman"/>
          <w:b/>
          <w:bCs/>
          <w:spacing w:val="-1"/>
          <w:sz w:val="28"/>
          <w:szCs w:val="28"/>
        </w:rPr>
        <w:t>. Поощрения за успехи в работе.</w:t>
      </w:r>
    </w:p>
    <w:p w:rsidR="00257665" w:rsidRDefault="00257665">
      <w:pPr>
        <w:shd w:val="clear" w:color="auto" w:fill="FFFFFF"/>
        <w:tabs>
          <w:tab w:val="left" w:pos="1205"/>
        </w:tabs>
        <w:spacing w:line="200" w:lineRule="atLeast"/>
        <w:ind w:firstLine="709"/>
        <w:jc w:val="both"/>
        <w:rPr>
          <w:rFonts w:ascii="Times New Roman" w:hAnsi="Times New Roman"/>
          <w:spacing w:val="-2"/>
          <w:sz w:val="28"/>
          <w:szCs w:val="28"/>
        </w:rPr>
      </w:pPr>
      <w:r>
        <w:rPr>
          <w:rFonts w:ascii="Times New Roman" w:hAnsi="Times New Roman"/>
          <w:spacing w:val="-8"/>
          <w:sz w:val="28"/>
          <w:szCs w:val="28"/>
        </w:rPr>
        <w:t xml:space="preserve">6.1. </w:t>
      </w:r>
      <w:r>
        <w:rPr>
          <w:rFonts w:ascii="Times New Roman" w:hAnsi="Times New Roman"/>
          <w:sz w:val="28"/>
          <w:szCs w:val="28"/>
        </w:rPr>
        <w:t xml:space="preserve">За успешное и добросовестное выполнение должностных </w:t>
      </w:r>
      <w:r>
        <w:rPr>
          <w:rFonts w:ascii="Times New Roman" w:hAnsi="Times New Roman"/>
          <w:spacing w:val="-2"/>
          <w:sz w:val="28"/>
          <w:szCs w:val="28"/>
        </w:rPr>
        <w:t xml:space="preserve">обязанностей, продолжительную и безупречную работу, выполнение заданий </w:t>
      </w:r>
      <w:r>
        <w:rPr>
          <w:rFonts w:ascii="Times New Roman" w:hAnsi="Times New Roman"/>
          <w:spacing w:val="-1"/>
          <w:sz w:val="28"/>
          <w:szCs w:val="28"/>
        </w:rPr>
        <w:t xml:space="preserve">особой важности и сложности и другие успехи в труде применяются </w:t>
      </w:r>
      <w:r>
        <w:rPr>
          <w:rFonts w:ascii="Times New Roman" w:hAnsi="Times New Roman"/>
          <w:sz w:val="28"/>
          <w:szCs w:val="28"/>
        </w:rPr>
        <w:t>следующие виды поощрений:</w:t>
      </w:r>
    </w:p>
    <w:p w:rsidR="00257665" w:rsidRDefault="00257665">
      <w:pPr>
        <w:numPr>
          <w:ilvl w:val="0"/>
          <w:numId w:val="19"/>
        </w:numPr>
        <w:shd w:val="clear" w:color="auto" w:fill="FFFFFF"/>
        <w:tabs>
          <w:tab w:val="clear" w:pos="720"/>
          <w:tab w:val="left" w:pos="725"/>
        </w:tabs>
        <w:spacing w:line="200" w:lineRule="atLeast"/>
        <w:jc w:val="both"/>
        <w:rPr>
          <w:rFonts w:ascii="Times New Roman" w:hAnsi="Times New Roman"/>
          <w:spacing w:val="-1"/>
          <w:sz w:val="28"/>
          <w:szCs w:val="28"/>
        </w:rPr>
      </w:pPr>
      <w:r>
        <w:rPr>
          <w:rFonts w:ascii="Times New Roman" w:hAnsi="Times New Roman"/>
          <w:spacing w:val="-2"/>
          <w:sz w:val="28"/>
          <w:szCs w:val="28"/>
        </w:rPr>
        <w:t>объявление благодарности;</w:t>
      </w:r>
    </w:p>
    <w:p w:rsidR="00257665" w:rsidRDefault="00257665">
      <w:pPr>
        <w:numPr>
          <w:ilvl w:val="0"/>
          <w:numId w:val="19"/>
        </w:numPr>
        <w:shd w:val="clear" w:color="auto" w:fill="FFFFFF"/>
        <w:tabs>
          <w:tab w:val="clear" w:pos="720"/>
          <w:tab w:val="left" w:pos="725"/>
        </w:tabs>
        <w:spacing w:line="200" w:lineRule="atLeast"/>
        <w:jc w:val="both"/>
        <w:rPr>
          <w:rFonts w:ascii="Times New Roman" w:hAnsi="Times New Roman" w:cs="Arial"/>
          <w:color w:val="000000"/>
          <w:sz w:val="28"/>
          <w:szCs w:val="28"/>
        </w:rPr>
      </w:pPr>
      <w:r>
        <w:rPr>
          <w:rFonts w:ascii="Times New Roman" w:hAnsi="Times New Roman"/>
          <w:spacing w:val="-1"/>
          <w:sz w:val="28"/>
          <w:szCs w:val="28"/>
        </w:rPr>
        <w:t>единовременное денежное вознаграждение (премия);</w:t>
      </w:r>
    </w:p>
    <w:p w:rsidR="00257665" w:rsidRDefault="00257665">
      <w:pPr>
        <w:numPr>
          <w:ilvl w:val="0"/>
          <w:numId w:val="19"/>
        </w:numPr>
        <w:shd w:val="clear" w:color="auto" w:fill="FFFFFF"/>
        <w:tabs>
          <w:tab w:val="left" w:pos="1205"/>
        </w:tabs>
        <w:spacing w:line="200" w:lineRule="atLeast"/>
        <w:jc w:val="both"/>
        <w:rPr>
          <w:rFonts w:ascii="Times New Roman" w:hAnsi="Times New Roman"/>
          <w:spacing w:val="-1"/>
          <w:sz w:val="28"/>
          <w:szCs w:val="28"/>
        </w:rPr>
      </w:pPr>
      <w:r>
        <w:rPr>
          <w:rFonts w:ascii="Times New Roman" w:hAnsi="Times New Roman" w:cs="Arial"/>
          <w:color w:val="000000"/>
          <w:sz w:val="28"/>
          <w:szCs w:val="28"/>
        </w:rPr>
        <w:t>награждает ценным подарком</w:t>
      </w:r>
    </w:p>
    <w:p w:rsidR="00257665" w:rsidRDefault="00257665">
      <w:pPr>
        <w:numPr>
          <w:ilvl w:val="0"/>
          <w:numId w:val="19"/>
        </w:numPr>
        <w:shd w:val="clear" w:color="auto" w:fill="FFFFFF"/>
        <w:tabs>
          <w:tab w:val="clear" w:pos="720"/>
          <w:tab w:val="left" w:pos="725"/>
        </w:tabs>
        <w:spacing w:line="200" w:lineRule="atLeast"/>
        <w:jc w:val="both"/>
        <w:rPr>
          <w:rFonts w:ascii="Times New Roman" w:hAnsi="Times New Roman"/>
          <w:spacing w:val="-1"/>
          <w:sz w:val="28"/>
          <w:szCs w:val="28"/>
        </w:rPr>
      </w:pPr>
      <w:r>
        <w:rPr>
          <w:rFonts w:ascii="Times New Roman" w:hAnsi="Times New Roman"/>
          <w:spacing w:val="-1"/>
          <w:sz w:val="28"/>
          <w:szCs w:val="28"/>
        </w:rPr>
        <w:t>награждение почетной грамотой;</w:t>
      </w:r>
    </w:p>
    <w:p w:rsidR="00257665" w:rsidRDefault="00257665">
      <w:pPr>
        <w:numPr>
          <w:ilvl w:val="0"/>
          <w:numId w:val="19"/>
        </w:numPr>
        <w:shd w:val="clear" w:color="auto" w:fill="FFFFFF"/>
        <w:tabs>
          <w:tab w:val="clear" w:pos="720"/>
          <w:tab w:val="left" w:pos="725"/>
        </w:tabs>
        <w:spacing w:line="200" w:lineRule="atLeast"/>
        <w:jc w:val="both"/>
        <w:rPr>
          <w:rFonts w:ascii="Times New Roman" w:hAnsi="Times New Roman"/>
          <w:spacing w:val="-1"/>
          <w:sz w:val="28"/>
          <w:szCs w:val="28"/>
        </w:rPr>
      </w:pPr>
      <w:r>
        <w:rPr>
          <w:rFonts w:ascii="Times New Roman" w:hAnsi="Times New Roman"/>
          <w:spacing w:val="-1"/>
          <w:sz w:val="28"/>
          <w:szCs w:val="28"/>
        </w:rPr>
        <w:t>представляет к званию лучшего по профессии;</w:t>
      </w:r>
    </w:p>
    <w:p w:rsidR="00257665" w:rsidRDefault="00257665">
      <w:pPr>
        <w:numPr>
          <w:ilvl w:val="0"/>
          <w:numId w:val="19"/>
        </w:numPr>
        <w:shd w:val="clear" w:color="auto" w:fill="FFFFFF"/>
        <w:tabs>
          <w:tab w:val="clear" w:pos="720"/>
          <w:tab w:val="left" w:pos="725"/>
        </w:tabs>
        <w:spacing w:line="200" w:lineRule="atLeast"/>
        <w:jc w:val="both"/>
        <w:rPr>
          <w:rFonts w:ascii="Times New Roman" w:hAnsi="Times New Roman"/>
          <w:spacing w:val="-1"/>
          <w:sz w:val="28"/>
          <w:szCs w:val="28"/>
        </w:rPr>
      </w:pPr>
      <w:r>
        <w:rPr>
          <w:rFonts w:ascii="Times New Roman" w:hAnsi="Times New Roman"/>
          <w:spacing w:val="-1"/>
          <w:sz w:val="28"/>
          <w:szCs w:val="28"/>
        </w:rPr>
        <w:t>присвоение почетного звания;</w:t>
      </w:r>
    </w:p>
    <w:p w:rsidR="00257665" w:rsidRDefault="00257665">
      <w:pPr>
        <w:numPr>
          <w:ilvl w:val="0"/>
          <w:numId w:val="19"/>
        </w:numPr>
        <w:shd w:val="clear" w:color="auto" w:fill="FFFFFF"/>
        <w:tabs>
          <w:tab w:val="clear" w:pos="720"/>
          <w:tab w:val="left" w:pos="725"/>
        </w:tabs>
        <w:spacing w:line="200" w:lineRule="atLeast"/>
        <w:jc w:val="both"/>
        <w:rPr>
          <w:rFonts w:ascii="Times New Roman" w:hAnsi="Times New Roman"/>
          <w:spacing w:val="-3"/>
          <w:sz w:val="28"/>
          <w:szCs w:val="28"/>
        </w:rPr>
      </w:pPr>
      <w:r>
        <w:rPr>
          <w:rFonts w:ascii="Times New Roman" w:hAnsi="Times New Roman"/>
          <w:spacing w:val="-1"/>
          <w:sz w:val="28"/>
          <w:szCs w:val="28"/>
        </w:rPr>
        <w:t>награждение орденами и медалями.</w:t>
      </w:r>
    </w:p>
    <w:p w:rsidR="00257665" w:rsidRDefault="00257665">
      <w:pPr>
        <w:shd w:val="clear" w:color="auto" w:fill="FFFFFF"/>
        <w:tabs>
          <w:tab w:val="left" w:pos="1205"/>
        </w:tabs>
        <w:spacing w:line="200" w:lineRule="atLeast"/>
        <w:ind w:firstLine="709"/>
        <w:jc w:val="both"/>
        <w:rPr>
          <w:rFonts w:ascii="Times New Roman" w:hAnsi="Times New Roman"/>
          <w:spacing w:val="-2"/>
          <w:sz w:val="28"/>
          <w:szCs w:val="28"/>
        </w:rPr>
      </w:pPr>
      <w:r>
        <w:rPr>
          <w:rFonts w:ascii="Times New Roman" w:hAnsi="Times New Roman"/>
          <w:spacing w:val="-3"/>
          <w:sz w:val="28"/>
          <w:szCs w:val="28"/>
        </w:rPr>
        <w:t>6.2. За особые трудовые заслуги перед обществом и государством Р</w:t>
      </w:r>
      <w:r>
        <w:rPr>
          <w:rFonts w:ascii="Times New Roman" w:hAnsi="Times New Roman"/>
          <w:spacing w:val="-1"/>
          <w:sz w:val="28"/>
          <w:szCs w:val="28"/>
        </w:rPr>
        <w:t>аботники могут быть представлены к государственным наградам.</w:t>
      </w:r>
    </w:p>
    <w:p w:rsidR="00257665" w:rsidRPr="008F3B3E" w:rsidRDefault="00257665">
      <w:pPr>
        <w:shd w:val="clear" w:color="auto" w:fill="FFFFFF"/>
        <w:tabs>
          <w:tab w:val="left" w:pos="1205"/>
        </w:tabs>
        <w:spacing w:line="200" w:lineRule="atLeast"/>
        <w:ind w:firstLine="709"/>
        <w:jc w:val="both"/>
        <w:rPr>
          <w:rFonts w:ascii="Times New Roman" w:hAnsi="Times New Roman"/>
          <w:b/>
          <w:bCs/>
          <w:spacing w:val="-1"/>
          <w:sz w:val="28"/>
          <w:szCs w:val="28"/>
        </w:rPr>
      </w:pPr>
      <w:r>
        <w:rPr>
          <w:rFonts w:ascii="Times New Roman" w:hAnsi="Times New Roman"/>
          <w:spacing w:val="-2"/>
          <w:sz w:val="28"/>
          <w:szCs w:val="28"/>
        </w:rPr>
        <w:t xml:space="preserve">6.3. Поощрения оформляются приказом, доводятся до сведения работника </w:t>
      </w:r>
      <w:r>
        <w:rPr>
          <w:rFonts w:ascii="Times New Roman" w:hAnsi="Times New Roman"/>
          <w:sz w:val="28"/>
          <w:szCs w:val="28"/>
        </w:rPr>
        <w:t>и заносятся в трудовую книжку и его личное дело.</w:t>
      </w:r>
    </w:p>
    <w:p w:rsidR="00257665" w:rsidRDefault="00257665">
      <w:pPr>
        <w:shd w:val="clear" w:color="auto" w:fill="FFFFFF"/>
        <w:spacing w:line="200" w:lineRule="atLeast"/>
        <w:ind w:firstLine="709"/>
        <w:jc w:val="both"/>
        <w:rPr>
          <w:rFonts w:ascii="Times New Roman" w:hAnsi="Times New Roman"/>
          <w:spacing w:val="-2"/>
          <w:sz w:val="28"/>
          <w:szCs w:val="28"/>
        </w:rPr>
      </w:pPr>
      <w:r w:rsidRPr="008F3B3E">
        <w:rPr>
          <w:rFonts w:ascii="Times New Roman" w:hAnsi="Times New Roman"/>
          <w:b/>
          <w:bCs/>
          <w:spacing w:val="-1"/>
          <w:sz w:val="28"/>
          <w:szCs w:val="28"/>
        </w:rPr>
        <w:t>7</w:t>
      </w:r>
      <w:r>
        <w:rPr>
          <w:rFonts w:ascii="Times New Roman" w:hAnsi="Times New Roman"/>
          <w:b/>
          <w:bCs/>
          <w:spacing w:val="-1"/>
          <w:sz w:val="28"/>
          <w:szCs w:val="28"/>
        </w:rPr>
        <w:t>. Ответственность за нарушение трудовой дисциплины.</w:t>
      </w:r>
    </w:p>
    <w:p w:rsidR="00257665" w:rsidRDefault="00257665">
      <w:pPr>
        <w:shd w:val="clear" w:color="auto" w:fill="FFFFFF"/>
        <w:spacing w:line="200" w:lineRule="atLeast"/>
        <w:ind w:firstLine="709"/>
        <w:jc w:val="both"/>
        <w:rPr>
          <w:rFonts w:ascii="Times New Roman" w:hAnsi="Times New Roman"/>
          <w:spacing w:val="-3"/>
          <w:sz w:val="28"/>
          <w:szCs w:val="28"/>
        </w:rPr>
      </w:pPr>
      <w:r>
        <w:rPr>
          <w:rFonts w:ascii="Times New Roman" w:hAnsi="Times New Roman"/>
          <w:spacing w:val="-2"/>
          <w:sz w:val="28"/>
          <w:szCs w:val="28"/>
        </w:rPr>
        <w:t xml:space="preserve">7.1. За совершение дисциплинарного проступка Работодатель имеет право </w:t>
      </w:r>
      <w:r>
        <w:rPr>
          <w:rFonts w:ascii="Times New Roman" w:hAnsi="Times New Roman"/>
          <w:sz w:val="28"/>
          <w:szCs w:val="28"/>
        </w:rPr>
        <w:t>применить следующие взыскания:</w:t>
      </w:r>
    </w:p>
    <w:p w:rsidR="00257665" w:rsidRDefault="00257665">
      <w:pPr>
        <w:numPr>
          <w:ilvl w:val="0"/>
          <w:numId w:val="9"/>
        </w:numPr>
        <w:shd w:val="clear" w:color="auto" w:fill="FFFFFF"/>
        <w:tabs>
          <w:tab w:val="left" w:pos="1080"/>
        </w:tabs>
        <w:spacing w:line="200" w:lineRule="atLeast"/>
        <w:ind w:left="0" w:firstLine="709"/>
        <w:jc w:val="both"/>
        <w:rPr>
          <w:rFonts w:ascii="Times New Roman" w:hAnsi="Times New Roman"/>
          <w:spacing w:val="-4"/>
          <w:sz w:val="28"/>
          <w:szCs w:val="28"/>
        </w:rPr>
      </w:pPr>
      <w:r>
        <w:rPr>
          <w:rFonts w:ascii="Times New Roman" w:hAnsi="Times New Roman"/>
          <w:spacing w:val="-3"/>
          <w:sz w:val="28"/>
          <w:szCs w:val="28"/>
        </w:rPr>
        <w:t>замечание;</w:t>
      </w:r>
    </w:p>
    <w:p w:rsidR="00257665" w:rsidRDefault="00257665">
      <w:pPr>
        <w:numPr>
          <w:ilvl w:val="0"/>
          <w:numId w:val="9"/>
        </w:numPr>
        <w:shd w:val="clear" w:color="auto" w:fill="FFFFFF"/>
        <w:tabs>
          <w:tab w:val="left" w:pos="1080"/>
        </w:tabs>
        <w:spacing w:line="200" w:lineRule="atLeast"/>
        <w:ind w:left="0" w:firstLine="709"/>
        <w:jc w:val="both"/>
        <w:rPr>
          <w:rFonts w:ascii="Times New Roman" w:hAnsi="Times New Roman"/>
          <w:spacing w:val="-3"/>
          <w:sz w:val="28"/>
          <w:szCs w:val="28"/>
        </w:rPr>
      </w:pPr>
      <w:r>
        <w:rPr>
          <w:rFonts w:ascii="Times New Roman" w:hAnsi="Times New Roman"/>
          <w:spacing w:val="-4"/>
          <w:sz w:val="28"/>
          <w:szCs w:val="28"/>
        </w:rPr>
        <w:t>выговор;</w:t>
      </w:r>
    </w:p>
    <w:p w:rsidR="00257665" w:rsidRDefault="00257665">
      <w:pPr>
        <w:numPr>
          <w:ilvl w:val="0"/>
          <w:numId w:val="9"/>
        </w:numPr>
        <w:shd w:val="clear" w:color="auto" w:fill="FFFFFF"/>
        <w:tabs>
          <w:tab w:val="left" w:pos="1080"/>
        </w:tabs>
        <w:spacing w:line="200" w:lineRule="atLeast"/>
        <w:ind w:left="0" w:firstLine="709"/>
        <w:jc w:val="both"/>
        <w:rPr>
          <w:rFonts w:ascii="Times New Roman" w:hAnsi="Times New Roman"/>
          <w:spacing w:val="-1"/>
          <w:sz w:val="28"/>
          <w:szCs w:val="28"/>
        </w:rPr>
      </w:pPr>
      <w:r>
        <w:rPr>
          <w:rFonts w:ascii="Times New Roman" w:hAnsi="Times New Roman"/>
          <w:spacing w:val="-3"/>
          <w:sz w:val="28"/>
          <w:szCs w:val="28"/>
        </w:rPr>
        <w:t xml:space="preserve">увольнение по соответствующими основаниям, предусмотренными </w:t>
      </w:r>
      <w:r>
        <w:rPr>
          <w:rFonts w:ascii="Times New Roman" w:hAnsi="Times New Roman"/>
          <w:sz w:val="28"/>
          <w:szCs w:val="28"/>
        </w:rPr>
        <w:t>Трудовым кодексом Российской Федерации.</w:t>
      </w:r>
    </w:p>
    <w:p w:rsidR="00257665" w:rsidRDefault="00257665">
      <w:pPr>
        <w:shd w:val="clear" w:color="auto" w:fill="FFFFFF"/>
        <w:spacing w:line="200" w:lineRule="atLeast"/>
        <w:ind w:firstLine="709"/>
        <w:jc w:val="both"/>
        <w:rPr>
          <w:rFonts w:ascii="Times New Roman" w:hAnsi="Times New Roman" w:cs="Arial"/>
          <w:color w:val="000000"/>
          <w:sz w:val="28"/>
          <w:szCs w:val="28"/>
        </w:rPr>
      </w:pPr>
      <w:r>
        <w:rPr>
          <w:rFonts w:ascii="Times New Roman" w:hAnsi="Times New Roman"/>
          <w:spacing w:val="-1"/>
          <w:sz w:val="28"/>
          <w:szCs w:val="28"/>
        </w:rPr>
        <w:t xml:space="preserve">7.2. </w:t>
      </w:r>
      <w:r>
        <w:rPr>
          <w:rFonts w:ascii="Times New Roman" w:hAnsi="Times New Roman" w:cs="Arial"/>
          <w:color w:val="000000"/>
          <w:sz w:val="28"/>
          <w:szCs w:val="28"/>
        </w:rPr>
        <w:t>До применения дисциплинарного взыскания Работодатель должен затребовать от Работника письменное объяснение. Если по истечении двух рабочих дней указанное объяснение Работником не предоставлено, то составляется соответствующий акт.</w:t>
      </w:r>
    </w:p>
    <w:p w:rsidR="00257665" w:rsidRDefault="00257665">
      <w:pPr>
        <w:pStyle w:val="a1"/>
        <w:spacing w:after="0"/>
        <w:ind w:firstLine="709"/>
        <w:jc w:val="both"/>
        <w:rPr>
          <w:rFonts w:ascii="Times New Roman" w:hAnsi="Times New Roman" w:cs="Arial"/>
          <w:color w:val="000000"/>
          <w:sz w:val="28"/>
          <w:szCs w:val="28"/>
        </w:rPr>
      </w:pPr>
      <w:r>
        <w:rPr>
          <w:rFonts w:ascii="Times New Roman" w:hAnsi="Times New Roman" w:cs="Arial"/>
          <w:color w:val="000000"/>
          <w:sz w:val="28"/>
          <w:szCs w:val="28"/>
        </w:rPr>
        <w:t>Не предоставление Работником объяснения не является препятствием для применения дисциплинарного взыскания.</w:t>
      </w:r>
    </w:p>
    <w:p w:rsidR="00257665" w:rsidRDefault="00257665">
      <w:pPr>
        <w:pStyle w:val="a1"/>
        <w:spacing w:after="0"/>
        <w:ind w:firstLine="709"/>
        <w:jc w:val="both"/>
        <w:rPr>
          <w:rFonts w:ascii="Times New Roman" w:hAnsi="Times New Roman" w:cs="Arial"/>
          <w:color w:val="000000"/>
          <w:sz w:val="28"/>
          <w:szCs w:val="28"/>
        </w:rPr>
      </w:pPr>
      <w:bookmarkStart w:id="83" w:name="p_48851"/>
      <w:bookmarkStart w:id="84" w:name="block_193021"/>
      <w:bookmarkEnd w:id="83"/>
      <w:bookmarkEnd w:id="84"/>
      <w:r>
        <w:rPr>
          <w:rFonts w:ascii="Times New Roman" w:hAnsi="Times New Roman" w:cs="Arial"/>
          <w:color w:val="000000"/>
          <w:sz w:val="28"/>
          <w:szCs w:val="28"/>
        </w:rPr>
        <w:t>Дисциплинарное взыскание применяется не позднее одного месяца со</w:t>
      </w:r>
      <w:r>
        <w:rPr>
          <w:rStyle w:val="ab"/>
          <w:rFonts w:ascii="Times New Roman" w:hAnsi="Times New Roman" w:cs="Arial"/>
          <w:color w:val="000000"/>
          <w:sz w:val="28"/>
          <w:szCs w:val="28"/>
          <w:u w:val="none"/>
        </w:rPr>
        <w:t xml:space="preserve"> </w:t>
      </w:r>
      <w:r>
        <w:rPr>
          <w:rStyle w:val="ab"/>
          <w:rFonts w:ascii="Times New Roman" w:hAnsi="Times New Roman" w:cs="Arial"/>
          <w:color w:val="000000"/>
          <w:sz w:val="28"/>
          <w:szCs w:val="28"/>
          <w:u w:val="none"/>
          <w:lang w:val="ru-RU"/>
        </w:rPr>
        <w:t>дня совершения проступка</w:t>
      </w:r>
      <w:r>
        <w:rPr>
          <w:rFonts w:ascii="Times New Roman" w:hAnsi="Times New Roman" w:cs="Arial"/>
          <w:color w:val="000000"/>
          <w:sz w:val="28"/>
          <w:szCs w:val="28"/>
        </w:rPr>
        <w:t>, не считая времени болезни Работника, пребывания его в отпуске, а также времени, необходимого на учет мнения представительного органа Работников.</w:t>
      </w:r>
    </w:p>
    <w:p w:rsidR="00257665" w:rsidRDefault="00257665">
      <w:pPr>
        <w:pStyle w:val="a1"/>
        <w:spacing w:after="0"/>
        <w:ind w:firstLine="709"/>
        <w:jc w:val="both"/>
        <w:rPr>
          <w:rFonts w:ascii="Times New Roman" w:hAnsi="Times New Roman" w:cs="Arial"/>
          <w:color w:val="000000"/>
          <w:sz w:val="28"/>
          <w:szCs w:val="28"/>
        </w:rPr>
      </w:pPr>
      <w:bookmarkStart w:id="85" w:name="p_15591"/>
      <w:bookmarkStart w:id="86" w:name="block_19331"/>
      <w:bookmarkEnd w:id="85"/>
      <w:bookmarkEnd w:id="86"/>
      <w:r>
        <w:rPr>
          <w:rFonts w:ascii="Times New Roman" w:hAnsi="Times New Roman" w:cs="Arial"/>
          <w:color w:val="000000"/>
          <w:sz w:val="28"/>
          <w:szCs w:val="28"/>
        </w:rPr>
        <w:t>7.3. Дисциплинарное взыскание не может быть применено позднее шести месяцев со дня совершения проступка, а по результатам ревизии, проверки финансово-хозяйственной деятельности или аудиторской проверки - позднее двух лет со дня его совершения. В указанные сроки не включается время производства по уголовному делу.</w:t>
      </w:r>
    </w:p>
    <w:p w:rsidR="00257665" w:rsidRDefault="00257665">
      <w:pPr>
        <w:pStyle w:val="a1"/>
        <w:spacing w:after="0"/>
        <w:ind w:firstLine="709"/>
        <w:jc w:val="both"/>
        <w:rPr>
          <w:rFonts w:ascii="Times New Roman" w:hAnsi="Times New Roman" w:cs="Arial"/>
          <w:color w:val="000000"/>
          <w:spacing w:val="-1"/>
          <w:sz w:val="28"/>
          <w:szCs w:val="28"/>
        </w:rPr>
      </w:pPr>
      <w:bookmarkStart w:id="87" w:name="p_15601"/>
      <w:bookmarkStart w:id="88" w:name="block_193041"/>
      <w:bookmarkEnd w:id="87"/>
      <w:bookmarkEnd w:id="88"/>
      <w:r>
        <w:rPr>
          <w:rFonts w:ascii="Times New Roman" w:hAnsi="Times New Roman" w:cs="Arial"/>
          <w:color w:val="000000"/>
          <w:sz w:val="28"/>
          <w:szCs w:val="28"/>
        </w:rPr>
        <w:t>7.4. За каждый дисциплинарный проступок может быть применено только одно дисциплинарное взыскание.</w:t>
      </w:r>
    </w:p>
    <w:p w:rsidR="00257665" w:rsidRDefault="00257665">
      <w:pPr>
        <w:shd w:val="clear" w:color="auto" w:fill="FFFFFF"/>
        <w:spacing w:line="200" w:lineRule="atLeast"/>
        <w:ind w:firstLine="709"/>
        <w:jc w:val="both"/>
        <w:rPr>
          <w:rFonts w:ascii="Times New Roman" w:hAnsi="Times New Roman" w:cs="Arial"/>
          <w:color w:val="000000"/>
          <w:spacing w:val="-1"/>
          <w:sz w:val="28"/>
          <w:szCs w:val="28"/>
        </w:rPr>
      </w:pPr>
      <w:bookmarkStart w:id="89" w:name="p_15611"/>
      <w:bookmarkStart w:id="90" w:name="block_193051"/>
      <w:bookmarkEnd w:id="89"/>
      <w:bookmarkEnd w:id="90"/>
      <w:r>
        <w:rPr>
          <w:rFonts w:ascii="Times New Roman" w:hAnsi="Times New Roman" w:cs="Arial"/>
          <w:color w:val="000000"/>
          <w:spacing w:val="-1"/>
          <w:sz w:val="28"/>
          <w:szCs w:val="28"/>
        </w:rPr>
        <w:t xml:space="preserve">7.5. Приказ Работодателя о применении дисциплинарного взыскания объявляется Работнику под роспись в течение трех рабочих дней со дня его издания, не считая времени отсутствия Работника на работе. </w:t>
      </w:r>
    </w:p>
    <w:p w:rsidR="00257665" w:rsidRDefault="00257665">
      <w:pPr>
        <w:shd w:val="clear" w:color="auto" w:fill="FFFFFF"/>
        <w:spacing w:line="200" w:lineRule="atLeast"/>
        <w:ind w:firstLine="709"/>
        <w:jc w:val="both"/>
        <w:rPr>
          <w:rFonts w:ascii="Times New Roman" w:hAnsi="Times New Roman" w:cs="Arial"/>
          <w:color w:val="000000"/>
          <w:spacing w:val="-1"/>
          <w:sz w:val="28"/>
          <w:szCs w:val="28"/>
        </w:rPr>
      </w:pPr>
      <w:r>
        <w:rPr>
          <w:rFonts w:ascii="Times New Roman" w:hAnsi="Times New Roman" w:cs="Arial"/>
          <w:color w:val="000000"/>
          <w:spacing w:val="-1"/>
          <w:sz w:val="28"/>
          <w:szCs w:val="28"/>
        </w:rPr>
        <w:t>Если Работник отказывается ознакомиться с указанным приказом под роспись, то составляется соответствующий акт.</w:t>
      </w:r>
    </w:p>
    <w:p w:rsidR="00257665" w:rsidRDefault="00257665">
      <w:pPr>
        <w:shd w:val="clear" w:color="auto" w:fill="FFFFFF"/>
        <w:spacing w:line="200" w:lineRule="atLeast"/>
        <w:ind w:firstLine="709"/>
        <w:jc w:val="both"/>
        <w:rPr>
          <w:rFonts w:ascii="Times New Roman" w:hAnsi="Times New Roman" w:cs="Arial"/>
          <w:color w:val="000000"/>
          <w:spacing w:val="-1"/>
          <w:sz w:val="28"/>
          <w:szCs w:val="28"/>
        </w:rPr>
      </w:pPr>
      <w:r>
        <w:rPr>
          <w:rFonts w:ascii="Times New Roman" w:hAnsi="Times New Roman" w:cs="Arial"/>
          <w:color w:val="000000"/>
          <w:spacing w:val="-1"/>
          <w:sz w:val="28"/>
          <w:szCs w:val="28"/>
        </w:rPr>
        <w:t xml:space="preserve">7.6. </w:t>
      </w:r>
      <w:r>
        <w:rPr>
          <w:rFonts w:ascii="Times New Roman" w:hAnsi="Times New Roman" w:cs="Arial"/>
          <w:color w:val="000000"/>
          <w:sz w:val="28"/>
          <w:szCs w:val="28"/>
        </w:rPr>
        <w:t>Если в течение года со дня применения дисциплинарного взыскания Работник не будет подвергнут новому дисциплинарному взысканию, то он считается не имеющим дисциплинарного взыскания.</w:t>
      </w:r>
    </w:p>
    <w:p w:rsidR="00257665" w:rsidRDefault="00257665">
      <w:pPr>
        <w:shd w:val="clear" w:color="auto" w:fill="FFFFFF"/>
        <w:spacing w:line="200" w:lineRule="atLeast"/>
        <w:ind w:firstLine="709"/>
        <w:jc w:val="both"/>
        <w:rPr>
          <w:rStyle w:val="FontStyle11"/>
          <w:rFonts w:ascii="Times New Roman" w:eastAsia="OpenSymbol" w:hAnsi="Times New Roman" w:cs="Times New Roman"/>
          <w:b/>
          <w:bCs/>
          <w:sz w:val="28"/>
          <w:szCs w:val="28"/>
        </w:rPr>
      </w:pPr>
      <w:bookmarkStart w:id="91" w:name="p_15671"/>
      <w:bookmarkStart w:id="92" w:name="block_19421"/>
      <w:bookmarkEnd w:id="91"/>
      <w:bookmarkEnd w:id="92"/>
      <w:r>
        <w:rPr>
          <w:rFonts w:ascii="Times New Roman" w:hAnsi="Times New Roman" w:cs="Arial"/>
          <w:color w:val="000000"/>
          <w:spacing w:val="-1"/>
          <w:sz w:val="28"/>
          <w:szCs w:val="28"/>
        </w:rPr>
        <w:t>Работодатель до истечения года со дня применения дисциплинарного взыскания имеет право снять его с Работника по собственной инициативе, просьбе самого Работника, ходатайству его непосредственного руководителя или представительного органа Работников.</w:t>
      </w:r>
    </w:p>
    <w:p w:rsidR="00257665" w:rsidRDefault="00257665">
      <w:pPr>
        <w:ind w:firstLine="709"/>
        <w:jc w:val="both"/>
        <w:rPr>
          <w:rStyle w:val="FontStyle12"/>
          <w:rFonts w:ascii="Times New Roman" w:hAnsi="Times New Roman" w:cs="Times New Roman"/>
          <w:sz w:val="28"/>
          <w:szCs w:val="28"/>
        </w:rPr>
      </w:pPr>
      <w:r>
        <w:rPr>
          <w:rStyle w:val="FontStyle11"/>
          <w:rFonts w:ascii="Times New Roman" w:eastAsia="OpenSymbol" w:hAnsi="Times New Roman" w:cs="Times New Roman"/>
          <w:b/>
          <w:bCs/>
          <w:sz w:val="28"/>
          <w:szCs w:val="28"/>
        </w:rPr>
        <w:t>9. Заключительные положения</w:t>
      </w:r>
    </w:p>
    <w:p w:rsidR="00257665" w:rsidRDefault="00257665">
      <w:pPr>
        <w:ind w:firstLine="709"/>
        <w:jc w:val="both"/>
        <w:rPr>
          <w:rStyle w:val="FontStyle12"/>
          <w:rFonts w:ascii="Times New Roman" w:hAnsi="Times New Roman" w:cs="Times New Roman"/>
          <w:sz w:val="28"/>
          <w:szCs w:val="28"/>
        </w:rPr>
      </w:pPr>
      <w:r>
        <w:rPr>
          <w:rStyle w:val="FontStyle12"/>
          <w:rFonts w:ascii="Times New Roman" w:hAnsi="Times New Roman" w:cs="Times New Roman"/>
          <w:sz w:val="28"/>
          <w:szCs w:val="28"/>
        </w:rPr>
        <w:t>Правила внутреннего трудового распорядка утверждаются заведующим МБДОУ с учетом мнения выборного профсоюзного органа МБДОУ.</w:t>
      </w:r>
    </w:p>
    <w:p w:rsidR="00257665" w:rsidRDefault="00257665">
      <w:pPr>
        <w:ind w:firstLine="709"/>
        <w:jc w:val="both"/>
        <w:rPr>
          <w:rStyle w:val="FontStyle12"/>
          <w:rFonts w:ascii="Times New Roman" w:hAnsi="Times New Roman" w:cs="Times New Roman"/>
          <w:sz w:val="28"/>
          <w:szCs w:val="28"/>
        </w:rPr>
      </w:pPr>
      <w:r>
        <w:rPr>
          <w:rStyle w:val="FontStyle12"/>
          <w:rFonts w:ascii="Times New Roman" w:hAnsi="Times New Roman" w:cs="Times New Roman"/>
          <w:sz w:val="28"/>
          <w:szCs w:val="28"/>
        </w:rPr>
        <w:t>С Правилами должен быть ознакомлен каждый вновь поступающий на работу в МБДОУ Работник под расписку до начала выполнения его трудовых обязанностей.</w:t>
      </w:r>
    </w:p>
    <w:p w:rsidR="00257665" w:rsidRDefault="00257665">
      <w:pPr>
        <w:ind w:firstLine="709"/>
        <w:jc w:val="both"/>
      </w:pPr>
      <w:r>
        <w:rPr>
          <w:rStyle w:val="FontStyle12"/>
          <w:rFonts w:ascii="Times New Roman" w:hAnsi="Times New Roman" w:cs="Times New Roman"/>
          <w:sz w:val="28"/>
          <w:szCs w:val="28"/>
        </w:rPr>
        <w:t>Экземпляр Правил вывешивается в административном уголке.</w:t>
      </w:r>
    </w:p>
    <w:p w:rsidR="00257665" w:rsidRDefault="00257665">
      <w:pPr>
        <w:ind w:firstLine="709"/>
        <w:jc w:val="both"/>
      </w:pPr>
    </w:p>
    <w:sectPr w:rsidR="00257665" w:rsidSect="008F3B3E">
      <w:pgSz w:w="11906" w:h="16838"/>
      <w:pgMar w:top="567" w:right="567" w:bottom="567" w:left="567" w:header="720" w:footer="720" w:gutter="0"/>
      <w:cols w:space="720"/>
      <w:docGrid w:linePitch="600" w:charSpace="409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tarSymbol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MS Mincho">
    <w:altName w:val="?l?r ???fc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Wingdings" w:hAnsi="Wingdings" w:cs="Wingdings"/>
        <w:sz w:val="20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Wingdings 2" w:hAnsi="Wingdings 2" w:cs="Wingdings 2"/>
        <w:sz w:val="20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ascii="StarSymbol" w:eastAsia="StarSymbol" w:cs="StarSymbol"/>
        <w:sz w:val="20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>
    <w:nsid w:val="00000002"/>
    <w:multiLevelType w:val="singleLevel"/>
    <w:tmpl w:val="00000002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04" w:hanging="360"/>
      </w:pPr>
      <w:rPr>
        <w:rFonts w:ascii="Symbol" w:hAnsi="Symbol"/>
        <w:sz w:val="22"/>
      </w:rPr>
    </w:lvl>
  </w:abstractNum>
  <w:abstractNum w:abstractNumId="2">
    <w:nsid w:val="00000003"/>
    <w:multiLevelType w:val="multilevel"/>
    <w:tmpl w:val="00000003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caps w:val="0"/>
        <w:smallCaps w:val="0"/>
        <w:sz w:val="22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  <w:caps w:val="0"/>
        <w:smallCaps w:val="0"/>
        <w:sz w:val="22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caps w:val="0"/>
        <w:smallCaps w:val="0"/>
        <w:sz w:val="22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caps w:val="0"/>
        <w:smallCaps w:val="0"/>
        <w:sz w:val="22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OpenSymbol"/>
      </w:rPr>
    </w:lvl>
  </w:abstractNum>
  <w:abstractNum w:abstractNumId="3">
    <w:nsid w:val="00000004"/>
    <w:multiLevelType w:val="multilevel"/>
    <w:tmpl w:val="00000004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caps w:val="0"/>
        <w:smallCaps w:val="0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caps w:val="0"/>
        <w:smallCaps w:val="0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caps w:val="0"/>
        <w:smallCaps w:val="0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OpenSymbol"/>
      </w:rPr>
    </w:lvl>
  </w:abstractNum>
  <w:abstractNum w:abstractNumId="4">
    <w:nsid w:val="00000005"/>
    <w:multiLevelType w:val="singleLevel"/>
    <w:tmpl w:val="00000005"/>
    <w:name w:val="WW8Num4"/>
    <w:lvl w:ilvl="0">
      <w:numFmt w:val="bullet"/>
      <w:lvlText w:val=""/>
      <w:lvlJc w:val="left"/>
      <w:pPr>
        <w:tabs>
          <w:tab w:val="num" w:pos="0"/>
        </w:tabs>
      </w:pPr>
      <w:rPr>
        <w:rFonts w:ascii="Symbol" w:hAnsi="Symbol"/>
      </w:rPr>
    </w:lvl>
  </w:abstractNum>
  <w:abstractNum w:abstractNumId="5">
    <w:nsid w:val="00000006"/>
    <w:multiLevelType w:val="multilevel"/>
    <w:tmpl w:val="00000006"/>
    <w:name w:val="WW8Num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6">
    <w:nsid w:val="00000007"/>
    <w:multiLevelType w:val="multilevel"/>
    <w:tmpl w:val="00000007"/>
    <w:name w:val="WW8Num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OpenSymbol"/>
      </w:rPr>
    </w:lvl>
  </w:abstractNum>
  <w:abstractNum w:abstractNumId="7">
    <w:nsid w:val="00000008"/>
    <w:multiLevelType w:val="multilevel"/>
    <w:tmpl w:val="00000008"/>
    <w:name w:val="WW8Num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OpenSymbol"/>
      </w:rPr>
    </w:lvl>
  </w:abstractNum>
  <w:abstractNum w:abstractNumId="8">
    <w:nsid w:val="00000009"/>
    <w:multiLevelType w:val="multilevel"/>
    <w:tmpl w:val="00000009"/>
    <w:name w:val="WW8Num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Wingdings" w:hAnsi="Wingdings" w:cs="Wingdings"/>
        <w:sz w:val="20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Wingdings 2" w:hAnsi="Wingdings 2" w:cs="Wingdings 2"/>
        <w:sz w:val="20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ascii="StarSymbol" w:eastAsia="StarSymbol" w:cs="StarSymbol"/>
        <w:sz w:val="20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9">
    <w:nsid w:val="0000000A"/>
    <w:multiLevelType w:val="multilevel"/>
    <w:tmpl w:val="00000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OpenSymbol"/>
      </w:rPr>
    </w:lvl>
  </w:abstractNum>
  <w:abstractNum w:abstractNumId="10">
    <w:nsid w:val="0000000B"/>
    <w:multiLevelType w:val="multilevel"/>
    <w:tmpl w:val="0000000B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OpenSymbol"/>
      </w:rPr>
    </w:lvl>
  </w:abstractNum>
  <w:abstractNum w:abstractNumId="11">
    <w:nsid w:val="0000000C"/>
    <w:multiLevelType w:val="multilevel"/>
    <w:tmpl w:val="000000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OpenSymbol"/>
      </w:rPr>
    </w:lvl>
  </w:abstractNum>
  <w:abstractNum w:abstractNumId="12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OpenSymbol"/>
      </w:rPr>
    </w:lvl>
  </w:abstractNum>
  <w:abstractNum w:abstractNumId="13">
    <w:nsid w:val="0000000E"/>
    <w:multiLevelType w:val="singleLevel"/>
    <w:tmpl w:val="0000000E"/>
    <w:name w:val="WW8Num10"/>
    <w:lvl w:ilvl="0">
      <w:numFmt w:val="bullet"/>
      <w:lvlText w:val=""/>
      <w:lvlJc w:val="left"/>
      <w:pPr>
        <w:tabs>
          <w:tab w:val="num" w:pos="0"/>
        </w:tabs>
      </w:pPr>
      <w:rPr>
        <w:rFonts w:ascii="Symbol" w:hAnsi="Symbol"/>
      </w:rPr>
    </w:lvl>
  </w:abstractNum>
  <w:abstractNum w:abstractNumId="14">
    <w:nsid w:val="0000000F"/>
    <w:multiLevelType w:val="multilevel"/>
    <w:tmpl w:val="0000000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OpenSymbol"/>
      </w:rPr>
    </w:lvl>
  </w:abstractNum>
  <w:abstractNum w:abstractNumId="15">
    <w:nsid w:val="00000010"/>
    <w:multiLevelType w:val="singleLevel"/>
    <w:tmpl w:val="00000010"/>
    <w:name w:val="WW8Num11"/>
    <w:lvl w:ilvl="0">
      <w:numFmt w:val="bullet"/>
      <w:lvlText w:val=""/>
      <w:lvlJc w:val="left"/>
      <w:pPr>
        <w:tabs>
          <w:tab w:val="num" w:pos="0"/>
        </w:tabs>
      </w:pPr>
      <w:rPr>
        <w:rFonts w:ascii="Symbol" w:hAnsi="Symbol"/>
      </w:rPr>
    </w:lvl>
  </w:abstractNum>
  <w:abstractNum w:abstractNumId="16">
    <w:nsid w:val="00000011"/>
    <w:multiLevelType w:val="multilevel"/>
    <w:tmpl w:val="0000001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OpenSymbol"/>
      </w:rPr>
    </w:lvl>
  </w:abstractNum>
  <w:abstractNum w:abstractNumId="17">
    <w:nsid w:val="00000012"/>
    <w:multiLevelType w:val="multilevel"/>
    <w:tmpl w:val="00000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OpenSymbol"/>
      </w:rPr>
    </w:lvl>
  </w:abstractNum>
  <w:abstractNum w:abstractNumId="18">
    <w:nsid w:val="00000013"/>
    <w:multiLevelType w:val="multilevel"/>
    <w:tmpl w:val="0000001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Open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savePreviewPicture/>
  <w:compat>
    <w:spaceForUL/>
    <w:balanceSingleByteDoubleByteWidth/>
    <w:doNotLeaveBackslashAlone/>
    <w:ulTrailSpace/>
    <w:adjustLineHeightInTable/>
  </w:compat>
  <w:rsids>
    <w:rsidRoot w:val="00BD77AD"/>
    <w:rsid w:val="001E2B57"/>
    <w:rsid w:val="00257665"/>
    <w:rsid w:val="00323BAF"/>
    <w:rsid w:val="00375DB8"/>
    <w:rsid w:val="004018A8"/>
    <w:rsid w:val="00577A8A"/>
    <w:rsid w:val="00797C50"/>
    <w:rsid w:val="008F3B3E"/>
    <w:rsid w:val="00BA128A"/>
    <w:rsid w:val="00BD77AD"/>
    <w:rsid w:val="00CE5EDF"/>
    <w:rsid w:val="00E4221A"/>
    <w:rsid w:val="00E661AA"/>
    <w:rsid w:val="00F474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suppressAutoHyphens/>
    </w:pPr>
    <w:rPr>
      <w:rFonts w:ascii="Arial" w:eastAsia="Arial Unicode MS" w:hAnsi="Arial"/>
      <w:kern w:val="1"/>
      <w:szCs w:val="24"/>
      <w:lang/>
    </w:rPr>
  </w:style>
  <w:style w:type="paragraph" w:styleId="4">
    <w:name w:val="heading 4"/>
    <w:basedOn w:val="a0"/>
    <w:next w:val="a1"/>
    <w:link w:val="40"/>
    <w:uiPriority w:val="9"/>
    <w:qFormat/>
    <w:pPr>
      <w:numPr>
        <w:ilvl w:val="3"/>
        <w:numId w:val="1"/>
      </w:numPr>
      <w:outlineLvl w:val="3"/>
    </w:pPr>
    <w:rPr>
      <w:rFonts w:ascii="Times New Roman" w:eastAsia="Arial Unicode MS" w:hAnsi="Times New Roman" w:cs="Mangal"/>
      <w:b/>
      <w:bCs/>
      <w:sz w:val="24"/>
      <w:szCs w:val="24"/>
    </w:rPr>
  </w:style>
  <w:style w:type="character" w:default="1" w:styleId="a2">
    <w:name w:val="Default Paragraph Font"/>
    <w:uiPriority w:val="1"/>
    <w:semiHidden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40">
    <w:name w:val="Заголовок 4 Знак"/>
    <w:basedOn w:val="a2"/>
    <w:link w:val="4"/>
    <w:uiPriority w:val="9"/>
    <w:semiHidden/>
    <w:locked/>
    <w:rPr>
      <w:rFonts w:asciiTheme="minorHAnsi" w:eastAsiaTheme="minorEastAsia" w:hAnsiTheme="minorHAnsi" w:cstheme="minorBidi"/>
      <w:b/>
      <w:bCs/>
      <w:kern w:val="1"/>
      <w:sz w:val="28"/>
      <w:szCs w:val="28"/>
      <w:lang/>
    </w:rPr>
  </w:style>
  <w:style w:type="character" w:customStyle="1" w:styleId="WW8Num1z0">
    <w:name w:val="WW8Num1z0"/>
    <w:rPr>
      <w:rFonts w:ascii="Wingdings" w:hAnsi="Wingdings"/>
      <w:sz w:val="22"/>
    </w:rPr>
  </w:style>
  <w:style w:type="character" w:customStyle="1" w:styleId="WW8Num2z0">
    <w:name w:val="WW8Num2z0"/>
    <w:rPr>
      <w:rFonts w:ascii="Wingdings" w:hAnsi="Wingdings"/>
      <w:sz w:val="22"/>
    </w:rPr>
  </w:style>
  <w:style w:type="character" w:customStyle="1" w:styleId="WW8Num2z2">
    <w:name w:val="WW8Num2z2"/>
    <w:rPr>
      <w:rFonts w:ascii="OpenSymbol" w:eastAsia="OpenSymbol"/>
    </w:rPr>
  </w:style>
  <w:style w:type="character" w:customStyle="1" w:styleId="WW8Num3z0">
    <w:name w:val="WW8Num3z0"/>
    <w:rPr>
      <w:rFonts w:ascii="Symbol" w:hAnsi="Symbol"/>
    </w:rPr>
  </w:style>
  <w:style w:type="character" w:customStyle="1" w:styleId="WW8Num3z1">
    <w:name w:val="WW8Num3z1"/>
    <w:rPr>
      <w:rFonts w:ascii="Wingdings" w:hAnsi="Wingdings"/>
    </w:rPr>
  </w:style>
  <w:style w:type="character" w:customStyle="1" w:styleId="WW8Num4z0">
    <w:name w:val="WW8Num4z0"/>
    <w:rPr>
      <w:rFonts w:ascii="Wingdings" w:hAnsi="Wingdings"/>
    </w:rPr>
  </w:style>
  <w:style w:type="character" w:customStyle="1" w:styleId="WW8Num5z0">
    <w:name w:val="WW8Num5z0"/>
    <w:rPr>
      <w:rFonts w:ascii="Wingdings" w:hAnsi="Wingdings"/>
    </w:rPr>
  </w:style>
  <w:style w:type="character" w:customStyle="1" w:styleId="WW8Num6z0">
    <w:name w:val="WW8Num6z0"/>
    <w:rPr>
      <w:rFonts w:ascii="Wingdings" w:hAnsi="Wingdings"/>
    </w:rPr>
  </w:style>
  <w:style w:type="character" w:customStyle="1" w:styleId="WW8Num6z1">
    <w:name w:val="WW8Num6z1"/>
    <w:rPr>
      <w:rFonts w:ascii="OpenSymbol" w:eastAsia="OpenSymbol"/>
    </w:rPr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8z0">
    <w:name w:val="WW8Num8z0"/>
    <w:rPr>
      <w:rFonts w:ascii="Wingdings" w:hAnsi="Wingdings"/>
      <w:sz w:val="20"/>
    </w:rPr>
  </w:style>
  <w:style w:type="character" w:customStyle="1" w:styleId="WW8Num8z1">
    <w:name w:val="WW8Num8z1"/>
    <w:rPr>
      <w:rFonts w:ascii="Wingdings 2" w:hAnsi="Wingdings 2"/>
      <w:sz w:val="20"/>
    </w:rPr>
  </w:style>
  <w:style w:type="character" w:customStyle="1" w:styleId="WW8Num8z2">
    <w:name w:val="WW8Num8z2"/>
    <w:rPr>
      <w:rFonts w:ascii="StarSymbol" w:eastAsia="StarSymbol"/>
      <w:sz w:val="20"/>
    </w:rPr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1z1">
    <w:name w:val="WW8Num1z1"/>
    <w:rPr>
      <w:rFonts w:ascii="Wingdings 2" w:hAnsi="Wingdings 2"/>
    </w:rPr>
  </w:style>
  <w:style w:type="character" w:customStyle="1" w:styleId="WW8Num1z2">
    <w:name w:val="WW8Num1z2"/>
    <w:rPr>
      <w:rFonts w:ascii="StarSymbol" w:eastAsia="StarSymbol"/>
    </w:rPr>
  </w:style>
  <w:style w:type="character" w:customStyle="1" w:styleId="WW8Num3z2">
    <w:name w:val="WW8Num3z2"/>
    <w:rPr>
      <w:rFonts w:ascii="OpenSymbol" w:eastAsia="OpenSymbol"/>
    </w:rPr>
  </w:style>
  <w:style w:type="character" w:customStyle="1" w:styleId="WW8Num4z1">
    <w:name w:val="WW8Num4z1"/>
    <w:rPr>
      <w:rFonts w:ascii="OpenSymbol" w:eastAsia="OpenSymbol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5z1">
    <w:name w:val="WW8Num5z1"/>
    <w:rPr>
      <w:rFonts w:ascii="OpenSymbol" w:eastAsia="OpenSymbol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ascii="Symbol" w:hAnsi="Symbol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1z0">
    <w:name w:val="WW8Num11z0"/>
    <w:rPr>
      <w:rFonts w:ascii="Symbol" w:hAnsi="Symbol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2z0">
    <w:name w:val="WW8Num12z0"/>
    <w:rPr>
      <w:rFonts w:ascii="Symbol" w:hAnsi="Symbol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3z0">
    <w:name w:val="WW8Num13z0"/>
    <w:rPr>
      <w:rFonts w:ascii="Symbol" w:hAnsi="Symbol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Symbol" w:hAnsi="Symbol"/>
    </w:rPr>
  </w:style>
  <w:style w:type="character" w:customStyle="1" w:styleId="WW8Num15z1">
    <w:name w:val="WW8Num15z1"/>
    <w:rPr>
      <w:rFonts w:ascii="Courier New" w:hAnsi="Courier New"/>
    </w:rPr>
  </w:style>
  <w:style w:type="character" w:customStyle="1" w:styleId="WW8Num15z2">
    <w:name w:val="WW8Num15z2"/>
    <w:rPr>
      <w:rFonts w:ascii="Wingdings" w:hAnsi="Wingdings"/>
    </w:rPr>
  </w:style>
  <w:style w:type="character" w:customStyle="1" w:styleId="WW8Num16z0">
    <w:name w:val="WW8Num16z0"/>
    <w:rPr>
      <w:rFonts w:ascii="Symbol" w:hAnsi="Symbol"/>
    </w:rPr>
  </w:style>
  <w:style w:type="character" w:customStyle="1" w:styleId="WW8Num16z1">
    <w:name w:val="WW8Num16z1"/>
    <w:rPr>
      <w:rFonts w:ascii="Courier New" w:hAnsi="Courier New"/>
    </w:rPr>
  </w:style>
  <w:style w:type="character" w:customStyle="1" w:styleId="WW8Num16z2">
    <w:name w:val="WW8Num16z2"/>
    <w:rPr>
      <w:rFonts w:ascii="Wingdings" w:hAnsi="Wingdings"/>
    </w:rPr>
  </w:style>
  <w:style w:type="character" w:customStyle="1" w:styleId="WW8Num17z0">
    <w:name w:val="WW8Num17z0"/>
    <w:rPr>
      <w:rFonts w:ascii="Symbol" w:hAnsi="Symbol"/>
      <w:sz w:val="20"/>
    </w:rPr>
  </w:style>
  <w:style w:type="character" w:customStyle="1" w:styleId="WW8Num17z1">
    <w:name w:val="WW8Num17z1"/>
    <w:rPr>
      <w:rFonts w:ascii="Courier New" w:hAnsi="Courier New"/>
      <w:sz w:val="20"/>
    </w:rPr>
  </w:style>
  <w:style w:type="character" w:customStyle="1" w:styleId="WW8Num17z2">
    <w:name w:val="WW8Num17z2"/>
    <w:rPr>
      <w:rFonts w:ascii="Wingdings" w:hAnsi="Wingdings"/>
      <w:sz w:val="20"/>
    </w:rPr>
  </w:style>
  <w:style w:type="character" w:customStyle="1" w:styleId="WW8Num18z0">
    <w:name w:val="WW8Num18z0"/>
  </w:style>
  <w:style w:type="character" w:customStyle="1" w:styleId="WW8Num19z0">
    <w:name w:val="WW8Num19z0"/>
    <w:rPr>
      <w:rFonts w:ascii="Symbol" w:hAnsi="Symbol"/>
    </w:rPr>
  </w:style>
  <w:style w:type="character" w:customStyle="1" w:styleId="WW8Num19z1">
    <w:name w:val="WW8Num19z1"/>
    <w:rPr>
      <w:rFonts w:ascii="Courier New" w:hAnsi="Courier New"/>
    </w:rPr>
  </w:style>
  <w:style w:type="character" w:customStyle="1" w:styleId="WW8Num19z2">
    <w:name w:val="WW8Num19z2"/>
    <w:rPr>
      <w:rFonts w:ascii="Wingdings" w:hAnsi="Wingdings"/>
    </w:rPr>
  </w:style>
  <w:style w:type="character" w:customStyle="1" w:styleId="WW8Num20z0">
    <w:name w:val="WW8Num20z0"/>
    <w:rPr>
      <w:rFonts w:ascii="Symbol" w:hAnsi="Symbol"/>
    </w:rPr>
  </w:style>
  <w:style w:type="character" w:customStyle="1" w:styleId="WW8Num20z1">
    <w:name w:val="WW8Num20z1"/>
    <w:rPr>
      <w:rFonts w:ascii="Courier New" w:hAnsi="Courier New"/>
    </w:rPr>
  </w:style>
  <w:style w:type="character" w:customStyle="1" w:styleId="WW8Num20z2">
    <w:name w:val="WW8Num20z2"/>
    <w:rPr>
      <w:rFonts w:ascii="Wingdings" w:hAnsi="Wingdings"/>
    </w:rPr>
  </w:style>
  <w:style w:type="character" w:customStyle="1" w:styleId="WW8Num21z0">
    <w:name w:val="WW8Num21z0"/>
  </w:style>
  <w:style w:type="character" w:customStyle="1" w:styleId="WW8Num21z1">
    <w:name w:val="WW8Num21z1"/>
  </w:style>
  <w:style w:type="character" w:customStyle="1" w:styleId="WW8Num22z0">
    <w:name w:val="WW8Num22z0"/>
    <w:rPr>
      <w:rFonts w:ascii="Symbol" w:hAnsi="Symbol"/>
    </w:rPr>
  </w:style>
  <w:style w:type="character" w:customStyle="1" w:styleId="WW8Num22z1">
    <w:name w:val="WW8Num22z1"/>
    <w:rPr>
      <w:rFonts w:ascii="Courier New" w:hAnsi="Courier New"/>
    </w:rPr>
  </w:style>
  <w:style w:type="character" w:customStyle="1" w:styleId="WW8Num22z2">
    <w:name w:val="WW8Num22z2"/>
    <w:rPr>
      <w:rFonts w:ascii="Wingdings" w:hAnsi="Wingdings"/>
    </w:rPr>
  </w:style>
  <w:style w:type="character" w:customStyle="1" w:styleId="WW8Num23z0">
    <w:name w:val="WW8Num23z0"/>
    <w:rPr>
      <w:rFonts w:ascii="Symbol" w:hAnsi="Symbol"/>
    </w:rPr>
  </w:style>
  <w:style w:type="character" w:customStyle="1" w:styleId="WW8Num23z1">
    <w:name w:val="WW8Num23z1"/>
    <w:rPr>
      <w:rFonts w:ascii="Courier New" w:hAnsi="Courier New"/>
    </w:rPr>
  </w:style>
  <w:style w:type="character" w:customStyle="1" w:styleId="WW8Num23z2">
    <w:name w:val="WW8Num23z2"/>
    <w:rPr>
      <w:rFonts w:ascii="Wingdings" w:hAnsi="Wingdings"/>
    </w:rPr>
  </w:style>
  <w:style w:type="character" w:customStyle="1" w:styleId="WW8Num24z0">
    <w:name w:val="WW8Num24z0"/>
    <w:rPr>
      <w:rFonts w:ascii="Symbol" w:hAnsi="Symbol"/>
    </w:rPr>
  </w:style>
  <w:style w:type="character" w:customStyle="1" w:styleId="WW8Num24z1">
    <w:name w:val="WW8Num24z1"/>
    <w:rPr>
      <w:rFonts w:ascii="Courier New" w:hAnsi="Courier New"/>
    </w:rPr>
  </w:style>
  <w:style w:type="character" w:customStyle="1" w:styleId="WW8Num24z2">
    <w:name w:val="WW8Num24z2"/>
    <w:rPr>
      <w:rFonts w:ascii="Wingdings" w:hAnsi="Wingdings"/>
    </w:rPr>
  </w:style>
  <w:style w:type="character" w:customStyle="1" w:styleId="WW8Num25z0">
    <w:name w:val="WW8Num25z0"/>
    <w:rPr>
      <w:rFonts w:ascii="Symbol" w:hAnsi="Symbol"/>
    </w:rPr>
  </w:style>
  <w:style w:type="character" w:customStyle="1" w:styleId="WW8Num25z1">
    <w:name w:val="WW8Num25z1"/>
    <w:rPr>
      <w:rFonts w:ascii="Courier New" w:hAnsi="Courier New"/>
    </w:rPr>
  </w:style>
  <w:style w:type="character" w:customStyle="1" w:styleId="WW8Num25z2">
    <w:name w:val="WW8Num25z2"/>
    <w:rPr>
      <w:rFonts w:ascii="Wingdings" w:hAnsi="Wingdings"/>
    </w:rPr>
  </w:style>
  <w:style w:type="character" w:customStyle="1" w:styleId="WW8Num26z0">
    <w:name w:val="WW8Num26z0"/>
    <w:rPr>
      <w:rFonts w:ascii="Symbol" w:hAnsi="Symbol"/>
    </w:rPr>
  </w:style>
  <w:style w:type="character" w:customStyle="1" w:styleId="WW8Num26z1">
    <w:name w:val="WW8Num26z1"/>
    <w:rPr>
      <w:rFonts w:ascii="Courier New" w:hAnsi="Courier New"/>
    </w:rPr>
  </w:style>
  <w:style w:type="character" w:customStyle="1" w:styleId="WW8Num26z2">
    <w:name w:val="WW8Num26z2"/>
    <w:rPr>
      <w:rFonts w:ascii="Wingdings" w:hAnsi="Wingdings"/>
    </w:rPr>
  </w:style>
  <w:style w:type="character" w:customStyle="1" w:styleId="WW8Num27z0">
    <w:name w:val="WW8Num27z0"/>
    <w:rPr>
      <w:rFonts w:ascii="Symbol" w:hAnsi="Symbol"/>
    </w:rPr>
  </w:style>
  <w:style w:type="character" w:customStyle="1" w:styleId="WW8Num27z1">
    <w:name w:val="WW8Num27z1"/>
    <w:rPr>
      <w:rFonts w:ascii="Courier New" w:hAnsi="Courier New"/>
    </w:rPr>
  </w:style>
  <w:style w:type="character" w:customStyle="1" w:styleId="WW8Num27z2">
    <w:name w:val="WW8Num27z2"/>
    <w:rPr>
      <w:rFonts w:ascii="Wingdings" w:hAnsi="Wingdings"/>
    </w:rPr>
  </w:style>
  <w:style w:type="character" w:customStyle="1" w:styleId="WW8Num28z0">
    <w:name w:val="WW8Num28z0"/>
    <w:rPr>
      <w:rFonts w:ascii="Symbol" w:hAnsi="Symbol"/>
    </w:rPr>
  </w:style>
  <w:style w:type="character" w:customStyle="1" w:styleId="WW8Num28z1">
    <w:name w:val="WW8Num28z1"/>
    <w:rPr>
      <w:rFonts w:ascii="Courier New" w:hAnsi="Courier New"/>
    </w:rPr>
  </w:style>
  <w:style w:type="character" w:customStyle="1" w:styleId="WW8Num28z2">
    <w:name w:val="WW8Num28z2"/>
    <w:rPr>
      <w:rFonts w:ascii="Wingdings" w:hAnsi="Wingdings"/>
    </w:rPr>
  </w:style>
  <w:style w:type="character" w:customStyle="1" w:styleId="WW8Num29z0">
    <w:name w:val="WW8Num29z0"/>
    <w:rPr>
      <w:rFonts w:ascii="Symbol" w:hAnsi="Symbol"/>
    </w:rPr>
  </w:style>
  <w:style w:type="character" w:customStyle="1" w:styleId="WW8Num29z1">
    <w:name w:val="WW8Num29z1"/>
    <w:rPr>
      <w:rFonts w:ascii="Courier New" w:hAnsi="Courier New"/>
    </w:rPr>
  </w:style>
  <w:style w:type="character" w:customStyle="1" w:styleId="WW8Num29z2">
    <w:name w:val="WW8Num29z2"/>
    <w:rPr>
      <w:rFonts w:ascii="Wingdings" w:hAnsi="Wingdings"/>
    </w:rPr>
  </w:style>
  <w:style w:type="character" w:customStyle="1" w:styleId="WW8Num30z0">
    <w:name w:val="WW8Num30z0"/>
    <w:rPr>
      <w:rFonts w:ascii="Times New Roman" w:hAnsi="Times New Roman"/>
      <w:sz w:val="22"/>
    </w:rPr>
  </w:style>
  <w:style w:type="character" w:customStyle="1" w:styleId="WW8Num30z1">
    <w:name w:val="WW8Num30z1"/>
    <w:rPr>
      <w:rFonts w:ascii="Courier New" w:hAnsi="Courier New"/>
    </w:rPr>
  </w:style>
  <w:style w:type="character" w:customStyle="1" w:styleId="WW8Num30z2">
    <w:name w:val="WW8Num30z2"/>
    <w:rPr>
      <w:rFonts w:ascii="Wingdings" w:hAnsi="Wingdings"/>
    </w:rPr>
  </w:style>
  <w:style w:type="character" w:customStyle="1" w:styleId="1">
    <w:name w:val="Основной шрифт абзаца1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a5">
    <w:name w:val="Символ нумерации"/>
  </w:style>
  <w:style w:type="character" w:customStyle="1" w:styleId="WW8Num39z0">
    <w:name w:val="WW8Num39z0"/>
    <w:rPr>
      <w:rFonts w:ascii="Wingdings" w:hAnsi="Wingdings"/>
      <w:sz w:val="22"/>
    </w:rPr>
  </w:style>
  <w:style w:type="character" w:customStyle="1" w:styleId="a6">
    <w:name w:val="Маркеры списка"/>
    <w:rPr>
      <w:rFonts w:ascii="OpenSymbol" w:eastAsia="OpenSymbol" w:hAnsi="OpenSymbol"/>
    </w:rPr>
  </w:style>
  <w:style w:type="character" w:styleId="a7">
    <w:name w:val="Strong"/>
    <w:basedOn w:val="1"/>
    <w:uiPriority w:val="22"/>
    <w:qFormat/>
    <w:rPr>
      <w:rFonts w:cs="Times New Roman"/>
      <w:b/>
      <w:bCs/>
    </w:rPr>
  </w:style>
  <w:style w:type="character" w:customStyle="1" w:styleId="apple-converted-space">
    <w:name w:val="apple-converted-space"/>
    <w:basedOn w:val="1"/>
    <w:rPr>
      <w:rFonts w:cs="Times New Roman"/>
    </w:rPr>
  </w:style>
  <w:style w:type="character" w:customStyle="1" w:styleId="a8">
    <w:name w:val="Символ сноски"/>
    <w:rPr>
      <w:vertAlign w:val="superscript"/>
    </w:rPr>
  </w:style>
  <w:style w:type="character" w:customStyle="1" w:styleId="a9">
    <w:name w:val="Знак Знак"/>
    <w:basedOn w:val="1"/>
    <w:rPr>
      <w:rFonts w:cs="Times New Roman"/>
      <w:sz w:val="24"/>
      <w:szCs w:val="24"/>
      <w:lang w:val="ru-RU" w:eastAsia="ar-SA" w:bidi="ar-SA"/>
    </w:rPr>
  </w:style>
  <w:style w:type="character" w:customStyle="1" w:styleId="ff2">
    <w:name w:val="ff2"/>
    <w:basedOn w:val="1"/>
    <w:rPr>
      <w:rFonts w:cs="Times New Roman"/>
    </w:rPr>
  </w:style>
  <w:style w:type="character" w:customStyle="1" w:styleId="cf0">
    <w:name w:val="cf0"/>
    <w:basedOn w:val="1"/>
    <w:rPr>
      <w:rFonts w:cs="Times New Roman"/>
    </w:rPr>
  </w:style>
  <w:style w:type="character" w:customStyle="1" w:styleId="fs28">
    <w:name w:val="fs28"/>
    <w:basedOn w:val="1"/>
    <w:rPr>
      <w:rFonts w:cs="Times New Roman"/>
    </w:rPr>
  </w:style>
  <w:style w:type="character" w:customStyle="1" w:styleId="cf1">
    <w:name w:val="cf1"/>
    <w:basedOn w:val="1"/>
    <w:rPr>
      <w:rFonts w:cs="Times New Roman"/>
    </w:rPr>
  </w:style>
  <w:style w:type="character" w:customStyle="1" w:styleId="ep">
    <w:name w:val="ep"/>
    <w:basedOn w:val="1"/>
    <w:rPr>
      <w:rFonts w:cs="Times New Roman"/>
    </w:rPr>
  </w:style>
  <w:style w:type="character" w:customStyle="1" w:styleId="FontStyle16">
    <w:name w:val="Font Style16"/>
    <w:basedOn w:val="1"/>
    <w:rPr>
      <w:rFonts w:ascii="Candara" w:hAnsi="Candara" w:cs="Candara"/>
      <w:b/>
      <w:bCs/>
      <w:color w:val="000000"/>
      <w:spacing w:val="-10"/>
      <w:sz w:val="18"/>
      <w:szCs w:val="18"/>
    </w:rPr>
  </w:style>
  <w:style w:type="character" w:customStyle="1" w:styleId="FontStyle17">
    <w:name w:val="Font Style17"/>
    <w:basedOn w:val="1"/>
    <w:rPr>
      <w:rFonts w:ascii="Bookman Old Style" w:hAnsi="Bookman Old Style" w:cs="Bookman Old Style"/>
      <w:b/>
      <w:bCs/>
      <w:color w:val="000000"/>
      <w:sz w:val="22"/>
      <w:szCs w:val="22"/>
    </w:rPr>
  </w:style>
  <w:style w:type="character" w:customStyle="1" w:styleId="FontStyle20">
    <w:name w:val="Font Style20"/>
    <w:basedOn w:val="1"/>
    <w:rPr>
      <w:rFonts w:ascii="Trebuchet MS" w:hAnsi="Trebuchet MS" w:cs="Trebuchet MS"/>
      <w:color w:val="000000"/>
      <w:sz w:val="16"/>
      <w:szCs w:val="16"/>
    </w:rPr>
  </w:style>
  <w:style w:type="character" w:customStyle="1" w:styleId="FontStyle21">
    <w:name w:val="Font Style21"/>
    <w:basedOn w:val="1"/>
    <w:rPr>
      <w:rFonts w:ascii="Bookman Old Style" w:hAnsi="Bookman Old Style" w:cs="Bookman Old Style"/>
      <w:color w:val="000000"/>
      <w:spacing w:val="10"/>
      <w:sz w:val="20"/>
      <w:szCs w:val="20"/>
    </w:rPr>
  </w:style>
  <w:style w:type="character" w:customStyle="1" w:styleId="FontStyle22">
    <w:name w:val="Font Style22"/>
    <w:basedOn w:val="1"/>
    <w:rPr>
      <w:rFonts w:ascii="Bookman Old Style" w:hAnsi="Bookman Old Style" w:cs="Bookman Old Style"/>
      <w:smallCaps/>
      <w:color w:val="000000"/>
      <w:sz w:val="18"/>
      <w:szCs w:val="18"/>
    </w:rPr>
  </w:style>
  <w:style w:type="character" w:customStyle="1" w:styleId="FontStyle11">
    <w:name w:val="Font Style11"/>
    <w:basedOn w:val="1"/>
    <w:rPr>
      <w:rFonts w:ascii="Courier New" w:hAnsi="Courier New" w:cs="Courier New"/>
      <w:color w:val="000000"/>
      <w:spacing w:val="-10"/>
      <w:sz w:val="20"/>
      <w:szCs w:val="20"/>
    </w:rPr>
  </w:style>
  <w:style w:type="character" w:customStyle="1" w:styleId="FontStyle12">
    <w:name w:val="Font Style12"/>
    <w:basedOn w:val="1"/>
    <w:rPr>
      <w:rFonts w:ascii="Courier New" w:hAnsi="Courier New" w:cs="Courier New"/>
      <w:color w:val="000000"/>
      <w:sz w:val="22"/>
      <w:szCs w:val="22"/>
    </w:rPr>
  </w:style>
  <w:style w:type="character" w:customStyle="1" w:styleId="FontStyle13">
    <w:name w:val="Font Style13"/>
    <w:basedOn w:val="1"/>
    <w:rPr>
      <w:rFonts w:ascii="Courier New" w:hAnsi="Courier New" w:cs="Courier New"/>
      <w:color w:val="000000"/>
      <w:spacing w:val="-20"/>
      <w:sz w:val="24"/>
      <w:szCs w:val="24"/>
    </w:rPr>
  </w:style>
  <w:style w:type="character" w:customStyle="1" w:styleId="FontStyle14">
    <w:name w:val="Font Style14"/>
    <w:basedOn w:val="1"/>
    <w:rPr>
      <w:rFonts w:ascii="Courier New" w:hAnsi="Courier New" w:cs="Courier New"/>
      <w:color w:val="000000"/>
      <w:sz w:val="22"/>
      <w:szCs w:val="22"/>
    </w:rPr>
  </w:style>
  <w:style w:type="character" w:customStyle="1" w:styleId="Style2">
    <w:name w:val="Style2 Знак"/>
    <w:basedOn w:val="1"/>
    <w:rPr>
      <w:rFonts w:ascii="Candara" w:hAnsi="Candara" w:cs="Candara"/>
      <w:sz w:val="24"/>
      <w:szCs w:val="24"/>
      <w:lang w:val="ru-RU" w:eastAsia="ar-SA" w:bidi="ar-SA"/>
    </w:rPr>
  </w:style>
  <w:style w:type="character" w:customStyle="1" w:styleId="11">
    <w:name w:val="1.1. Знак"/>
    <w:basedOn w:val="Style2"/>
  </w:style>
  <w:style w:type="character" w:customStyle="1" w:styleId="Style1">
    <w:name w:val="Style1 Знак"/>
    <w:basedOn w:val="1"/>
    <w:rPr>
      <w:rFonts w:ascii="Candara" w:hAnsi="Candara" w:cs="Candara"/>
      <w:sz w:val="24"/>
      <w:szCs w:val="24"/>
      <w:lang w:val="ru-RU" w:eastAsia="ar-SA" w:bidi="ar-SA"/>
    </w:rPr>
  </w:style>
  <w:style w:type="character" w:customStyle="1" w:styleId="111">
    <w:name w:val="1.1.1. Знак"/>
    <w:basedOn w:val="Style1"/>
  </w:style>
  <w:style w:type="character" w:customStyle="1" w:styleId="aa">
    <w:name w:val="Маркер Знак"/>
    <w:basedOn w:val="1"/>
    <w:rPr>
      <w:rFonts w:cs="Times New Roman"/>
      <w:sz w:val="24"/>
      <w:szCs w:val="24"/>
      <w:lang w:val="ru-RU" w:eastAsia="ar-SA" w:bidi="ar-SA"/>
    </w:rPr>
  </w:style>
  <w:style w:type="character" w:customStyle="1" w:styleId="10">
    <w:name w:val="1. Знак"/>
    <w:basedOn w:val="Style1"/>
    <w:rPr>
      <w:b/>
    </w:rPr>
  </w:style>
  <w:style w:type="character" w:styleId="ab">
    <w:name w:val="Hyperlink"/>
    <w:basedOn w:val="a2"/>
    <w:uiPriority w:val="99"/>
    <w:rPr>
      <w:rFonts w:cs="Times New Roman"/>
      <w:color w:val="000080"/>
      <w:u w:val="single"/>
      <w:lang/>
    </w:rPr>
  </w:style>
  <w:style w:type="character" w:customStyle="1" w:styleId="WW8NumSt3z0">
    <w:name w:val="WW8NumSt3z0"/>
    <w:rPr>
      <w:rFonts w:ascii="Times New Roman" w:hAnsi="Times New Roman"/>
      <w:sz w:val="28"/>
    </w:rPr>
  </w:style>
  <w:style w:type="paragraph" w:customStyle="1" w:styleId="a0">
    <w:name w:val="Заголовок"/>
    <w:basedOn w:val="a"/>
    <w:next w:val="a1"/>
    <w:pPr>
      <w:keepNext/>
      <w:spacing w:before="240" w:after="120"/>
    </w:pPr>
    <w:rPr>
      <w:rFonts w:eastAsia="MS Mincho" w:cs="Tahoma"/>
      <w:sz w:val="28"/>
      <w:szCs w:val="28"/>
    </w:rPr>
  </w:style>
  <w:style w:type="paragraph" w:styleId="a1">
    <w:name w:val="Body Text"/>
    <w:basedOn w:val="a"/>
    <w:link w:val="ac"/>
    <w:uiPriority w:val="99"/>
    <w:pPr>
      <w:spacing w:after="120"/>
    </w:pPr>
  </w:style>
  <w:style w:type="character" w:customStyle="1" w:styleId="ac">
    <w:name w:val="Основной текст Знак"/>
    <w:basedOn w:val="a2"/>
    <w:link w:val="a1"/>
    <w:uiPriority w:val="99"/>
    <w:semiHidden/>
    <w:locked/>
    <w:rPr>
      <w:rFonts w:ascii="Arial" w:eastAsia="Arial Unicode MS" w:hAnsi="Arial" w:cs="Times New Roman"/>
      <w:kern w:val="1"/>
      <w:sz w:val="24"/>
      <w:szCs w:val="24"/>
      <w:lang/>
    </w:rPr>
  </w:style>
  <w:style w:type="paragraph" w:styleId="ad">
    <w:name w:val="List"/>
    <w:basedOn w:val="a1"/>
    <w:uiPriority w:val="99"/>
    <w:rPr>
      <w:rFonts w:cs="Tahoma"/>
    </w:rPr>
  </w:style>
  <w:style w:type="paragraph" w:customStyle="1" w:styleId="2">
    <w:name w:val="Название2"/>
    <w:basedOn w:val="a"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20">
    <w:name w:val="Указатель2"/>
    <w:basedOn w:val="a"/>
    <w:pPr>
      <w:suppressLineNumbers/>
    </w:pPr>
    <w:rPr>
      <w:rFonts w:cs="Mangal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13">
    <w:name w:val="Указатель1"/>
    <w:basedOn w:val="a"/>
    <w:pPr>
      <w:suppressLineNumbers/>
    </w:pPr>
    <w:rPr>
      <w:rFonts w:cs="Tahoma"/>
    </w:rPr>
  </w:style>
  <w:style w:type="paragraph" w:customStyle="1" w:styleId="ae">
    <w:name w:val="Содержимое таблицы"/>
    <w:basedOn w:val="a"/>
    <w:pPr>
      <w:suppressLineNumbers/>
    </w:pPr>
  </w:style>
  <w:style w:type="paragraph" w:styleId="af">
    <w:name w:val="List Paragraph"/>
    <w:basedOn w:val="a"/>
    <w:uiPriority w:val="34"/>
    <w:qFormat/>
    <w:pPr>
      <w:widowControl/>
      <w:suppressAutoHyphens w:val="0"/>
      <w:spacing w:before="100" w:after="100"/>
    </w:pPr>
    <w:rPr>
      <w:rFonts w:ascii="Times New Roman" w:eastAsia="Times New Roman" w:hAnsi="Times New Roman"/>
      <w:sz w:val="24"/>
    </w:rPr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styleId="af0">
    <w:name w:val="Normal (Web)"/>
    <w:basedOn w:val="a"/>
    <w:uiPriority w:val="99"/>
    <w:pPr>
      <w:widowControl/>
      <w:suppressAutoHyphens w:val="0"/>
      <w:spacing w:before="100" w:after="100"/>
    </w:pPr>
    <w:rPr>
      <w:rFonts w:ascii="Times New Roman" w:eastAsia="Times New Roman" w:hAnsi="Times New Roman"/>
      <w:sz w:val="24"/>
    </w:rPr>
  </w:style>
  <w:style w:type="paragraph" w:styleId="af1">
    <w:name w:val="Title"/>
    <w:basedOn w:val="a"/>
    <w:next w:val="af2"/>
    <w:link w:val="af3"/>
    <w:uiPriority w:val="10"/>
    <w:qFormat/>
    <w:pPr>
      <w:widowControl/>
      <w:suppressAutoHyphens w:val="0"/>
      <w:spacing w:before="100" w:after="100"/>
    </w:pPr>
    <w:rPr>
      <w:rFonts w:ascii="Times New Roman" w:eastAsia="Times New Roman" w:hAnsi="Times New Roman"/>
      <w:sz w:val="24"/>
    </w:rPr>
  </w:style>
  <w:style w:type="character" w:customStyle="1" w:styleId="af3">
    <w:name w:val="Название Знак"/>
    <w:basedOn w:val="a2"/>
    <w:link w:val="af1"/>
    <w:uiPriority w:val="10"/>
    <w:locked/>
    <w:rPr>
      <w:rFonts w:asciiTheme="majorHAnsi" w:eastAsiaTheme="majorEastAsia" w:hAnsiTheme="majorHAnsi" w:cstheme="majorBidi"/>
      <w:b/>
      <w:bCs/>
      <w:kern w:val="28"/>
      <w:sz w:val="32"/>
      <w:szCs w:val="32"/>
      <w:lang/>
    </w:rPr>
  </w:style>
  <w:style w:type="paragraph" w:styleId="af2">
    <w:name w:val="Subtitle"/>
    <w:basedOn w:val="a0"/>
    <w:next w:val="a1"/>
    <w:link w:val="af4"/>
    <w:uiPriority w:val="11"/>
    <w:qFormat/>
    <w:pPr>
      <w:jc w:val="center"/>
    </w:pPr>
    <w:rPr>
      <w:i/>
      <w:iCs/>
    </w:rPr>
  </w:style>
  <w:style w:type="character" w:customStyle="1" w:styleId="af4">
    <w:name w:val="Подзаголовок Знак"/>
    <w:basedOn w:val="a2"/>
    <w:link w:val="af2"/>
    <w:uiPriority w:val="11"/>
    <w:locked/>
    <w:rPr>
      <w:rFonts w:asciiTheme="majorHAnsi" w:eastAsiaTheme="majorEastAsia" w:hAnsiTheme="majorHAnsi" w:cstheme="majorBidi"/>
      <w:kern w:val="1"/>
      <w:sz w:val="24"/>
      <w:szCs w:val="24"/>
      <w:lang/>
    </w:rPr>
  </w:style>
  <w:style w:type="paragraph" w:customStyle="1" w:styleId="Style10">
    <w:name w:val="Style1"/>
    <w:basedOn w:val="a"/>
    <w:pPr>
      <w:suppressAutoHyphens w:val="0"/>
      <w:autoSpaceDE w:val="0"/>
      <w:spacing w:line="245" w:lineRule="exact"/>
      <w:jc w:val="both"/>
    </w:pPr>
    <w:rPr>
      <w:rFonts w:ascii="Candara" w:eastAsia="Times New Roman" w:hAnsi="Candara" w:cs="Candara"/>
      <w:sz w:val="24"/>
    </w:rPr>
  </w:style>
  <w:style w:type="paragraph" w:customStyle="1" w:styleId="Style20">
    <w:name w:val="Style2"/>
    <w:basedOn w:val="a"/>
    <w:pPr>
      <w:suppressAutoHyphens w:val="0"/>
      <w:autoSpaceDE w:val="0"/>
    </w:pPr>
    <w:rPr>
      <w:rFonts w:ascii="Candara" w:eastAsia="Times New Roman" w:hAnsi="Candara" w:cs="Candara"/>
      <w:sz w:val="24"/>
    </w:rPr>
  </w:style>
  <w:style w:type="paragraph" w:customStyle="1" w:styleId="Style3">
    <w:name w:val="Style3"/>
    <w:basedOn w:val="a"/>
    <w:pPr>
      <w:suppressAutoHyphens w:val="0"/>
      <w:autoSpaceDE w:val="0"/>
      <w:spacing w:line="326" w:lineRule="exact"/>
      <w:ind w:hanging="1368"/>
    </w:pPr>
    <w:rPr>
      <w:rFonts w:ascii="Candara" w:eastAsia="Times New Roman" w:hAnsi="Candara" w:cs="Candara"/>
      <w:sz w:val="24"/>
    </w:rPr>
  </w:style>
  <w:style w:type="paragraph" w:customStyle="1" w:styleId="Style7">
    <w:name w:val="Style7"/>
    <w:basedOn w:val="a"/>
    <w:pPr>
      <w:suppressAutoHyphens w:val="0"/>
      <w:autoSpaceDE w:val="0"/>
    </w:pPr>
    <w:rPr>
      <w:rFonts w:ascii="Candara" w:eastAsia="Times New Roman" w:hAnsi="Candara" w:cs="Candara"/>
      <w:sz w:val="24"/>
    </w:rPr>
  </w:style>
  <w:style w:type="paragraph" w:customStyle="1" w:styleId="Style8">
    <w:name w:val="Style8"/>
    <w:basedOn w:val="a"/>
    <w:pPr>
      <w:suppressAutoHyphens w:val="0"/>
      <w:autoSpaceDE w:val="0"/>
      <w:spacing w:line="269" w:lineRule="exact"/>
      <w:ind w:firstLine="197"/>
    </w:pPr>
    <w:rPr>
      <w:rFonts w:ascii="Candara" w:eastAsia="Times New Roman" w:hAnsi="Candara" w:cs="Candara"/>
      <w:sz w:val="24"/>
    </w:rPr>
  </w:style>
  <w:style w:type="paragraph" w:customStyle="1" w:styleId="Style9">
    <w:name w:val="Style9"/>
    <w:basedOn w:val="a"/>
    <w:pPr>
      <w:suppressAutoHyphens w:val="0"/>
      <w:autoSpaceDE w:val="0"/>
    </w:pPr>
    <w:rPr>
      <w:rFonts w:ascii="Candara" w:eastAsia="Times New Roman" w:hAnsi="Candara" w:cs="Candara"/>
      <w:sz w:val="24"/>
    </w:rPr>
  </w:style>
  <w:style w:type="paragraph" w:customStyle="1" w:styleId="Style13">
    <w:name w:val="Style13"/>
    <w:basedOn w:val="a"/>
    <w:pPr>
      <w:suppressAutoHyphens w:val="0"/>
      <w:autoSpaceDE w:val="0"/>
    </w:pPr>
    <w:rPr>
      <w:rFonts w:ascii="Candara" w:eastAsia="Times New Roman" w:hAnsi="Candara" w:cs="Candara"/>
      <w:sz w:val="24"/>
    </w:rPr>
  </w:style>
  <w:style w:type="paragraph" w:customStyle="1" w:styleId="110">
    <w:name w:val="1.1."/>
    <w:basedOn w:val="Style20"/>
    <w:pPr>
      <w:widowControl/>
      <w:tabs>
        <w:tab w:val="left" w:pos="142"/>
        <w:tab w:val="left" w:pos="1134"/>
      </w:tabs>
      <w:spacing w:line="360" w:lineRule="auto"/>
      <w:jc w:val="both"/>
    </w:pPr>
    <w:rPr>
      <w:rFonts w:ascii="Times New Roman" w:hAnsi="Times New Roman" w:cs="Times New Roman"/>
    </w:rPr>
  </w:style>
  <w:style w:type="paragraph" w:customStyle="1" w:styleId="1110">
    <w:name w:val="1.1.1."/>
    <w:basedOn w:val="Style10"/>
    <w:pPr>
      <w:widowControl/>
      <w:spacing w:line="360" w:lineRule="auto"/>
      <w:ind w:left="2127" w:hanging="993"/>
    </w:pPr>
    <w:rPr>
      <w:rFonts w:ascii="Times New Roman" w:hAnsi="Times New Roman" w:cs="Times New Roman"/>
    </w:rPr>
  </w:style>
  <w:style w:type="paragraph" w:customStyle="1" w:styleId="af5">
    <w:name w:val="Маркер"/>
    <w:basedOn w:val="a"/>
    <w:pPr>
      <w:widowControl/>
      <w:numPr>
        <w:numId w:val="2"/>
      </w:numPr>
      <w:tabs>
        <w:tab w:val="left" w:pos="605"/>
        <w:tab w:val="left" w:pos="1560"/>
      </w:tabs>
      <w:suppressAutoHyphens w:val="0"/>
      <w:autoSpaceDE w:val="0"/>
      <w:spacing w:line="360" w:lineRule="auto"/>
      <w:ind w:left="1560" w:firstLine="0"/>
      <w:jc w:val="both"/>
    </w:pPr>
    <w:rPr>
      <w:rFonts w:ascii="Times New Roman" w:eastAsia="Times New Roman" w:hAnsi="Times New Roman"/>
      <w:sz w:val="24"/>
    </w:rPr>
  </w:style>
  <w:style w:type="paragraph" w:customStyle="1" w:styleId="14">
    <w:name w:val="1."/>
    <w:basedOn w:val="Style10"/>
    <w:pPr>
      <w:widowControl/>
      <w:tabs>
        <w:tab w:val="left" w:pos="1134"/>
      </w:tabs>
      <w:spacing w:line="360" w:lineRule="auto"/>
    </w:pPr>
    <w:rPr>
      <w:rFonts w:ascii="Times New Roman" w:hAnsi="Times New Roman" w:cs="Times New Roman"/>
      <w:b/>
    </w:rPr>
  </w:style>
  <w:style w:type="paragraph" w:customStyle="1" w:styleId="af6">
    <w:name w:val="Заголовок таблицы"/>
    <w:basedOn w:val="ae"/>
    <w:pPr>
      <w:jc w:val="center"/>
    </w:pPr>
    <w:rPr>
      <w:b/>
      <w:bCs/>
    </w:rPr>
  </w:style>
  <w:style w:type="paragraph" w:customStyle="1" w:styleId="ConsPlusDocList">
    <w:name w:val="ConsPlusDocList"/>
    <w:next w:val="a"/>
    <w:pPr>
      <w:widowControl w:val="0"/>
      <w:suppressAutoHyphens/>
    </w:pPr>
    <w:rPr>
      <w:rFonts w:ascii="Arial" w:hAnsi="Arial" w:cs="Arial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4197</Words>
  <Characters>23929</Characters>
  <Application>Microsoft Office Word</Application>
  <DocSecurity>0</DocSecurity>
  <Lines>199</Lines>
  <Paragraphs>56</Paragraphs>
  <ScaleCrop>false</ScaleCrop>
  <Company>Computer</Company>
  <LinksUpToDate>false</LinksUpToDate>
  <CharactersWithSpaces>28070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бюджетное дошкольное образовательное учреждение</dc:title>
  <dc:creator>Анжелика Сидоренко</dc:creator>
  <cp:keywords>нормативка</cp:keywords>
  <cp:lastModifiedBy>Home</cp:lastModifiedBy>
  <cp:revision>2</cp:revision>
  <cp:lastPrinted>2015-06-03T03:52:00Z</cp:lastPrinted>
  <dcterms:created xsi:type="dcterms:W3CDTF">2015-06-05T03:47:00Z</dcterms:created>
  <dcterms:modified xsi:type="dcterms:W3CDTF">2015-06-05T03:47:00Z</dcterms:modified>
</cp:coreProperties>
</file>